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CB095" w14:textId="77777777" w:rsidR="00CB2B99" w:rsidRPr="00193C4D" w:rsidRDefault="00CB2B99" w:rsidP="0063415F">
      <w:pPr>
        <w:pStyle w:val="BodyText"/>
        <w:kinsoku w:val="0"/>
        <w:overflowPunct w:val="0"/>
        <w:ind w:left="0"/>
        <w:rPr>
          <w:rFonts w:ascii="Times New Roman" w:hAnsi="Times New Roman" w:cs="Times New Roman"/>
          <w:sz w:val="22"/>
          <w:szCs w:val="22"/>
        </w:rPr>
      </w:pPr>
    </w:p>
    <w:p w14:paraId="2BDF1700" w14:textId="77777777" w:rsidR="00697F83" w:rsidRPr="00193C4D" w:rsidRDefault="00EF69B9" w:rsidP="0063415F">
      <w:pPr>
        <w:pStyle w:val="BodyText"/>
        <w:tabs>
          <w:tab w:val="left" w:pos="3250"/>
        </w:tabs>
        <w:kinsoku w:val="0"/>
        <w:overflowPunct w:val="0"/>
        <w:rPr>
          <w:rFonts w:ascii="Times New Roman" w:hAnsi="Times New Roman" w:cs="Times New Roman"/>
          <w:position w:val="22"/>
          <w:sz w:val="22"/>
          <w:szCs w:val="22"/>
        </w:rPr>
      </w:pPr>
      <w:r w:rsidRPr="00193C4D">
        <w:rPr>
          <w:rFonts w:ascii="Times New Roman" w:hAnsi="Times New Roman" w:cs="Times New Roman"/>
          <w:noProof/>
          <w:sz w:val="22"/>
          <w:szCs w:val="22"/>
        </w:rPr>
        <w:drawing>
          <wp:inline distT="0" distB="0" distL="0" distR="0" wp14:anchorId="683C6229" wp14:editId="6F8E9C41">
            <wp:extent cx="1743075" cy="16668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inline>
        </w:drawing>
      </w:r>
      <w:r w:rsidR="00697F83" w:rsidRPr="00193C4D">
        <w:rPr>
          <w:rFonts w:ascii="Times New Roman" w:hAnsi="Times New Roman" w:cs="Times New Roman"/>
          <w:sz w:val="22"/>
          <w:szCs w:val="22"/>
        </w:rPr>
        <w:t xml:space="preserve"> </w:t>
      </w:r>
      <w:r w:rsidR="00697F83" w:rsidRPr="00193C4D">
        <w:rPr>
          <w:rFonts w:ascii="Times New Roman" w:hAnsi="Times New Roman" w:cs="Times New Roman"/>
          <w:sz w:val="22"/>
          <w:szCs w:val="22"/>
        </w:rPr>
        <w:tab/>
      </w:r>
      <w:r w:rsidRPr="00193C4D">
        <w:rPr>
          <w:rFonts w:ascii="Times New Roman" w:hAnsi="Times New Roman" w:cs="Times New Roman"/>
          <w:noProof/>
          <w:position w:val="22"/>
          <w:sz w:val="22"/>
          <w:szCs w:val="22"/>
        </w:rPr>
        <mc:AlternateContent>
          <mc:Choice Requires="wps">
            <w:drawing>
              <wp:inline distT="0" distB="0" distL="0" distR="0" wp14:anchorId="4D0D4FE4" wp14:editId="12BEB56C">
                <wp:extent cx="4838700" cy="1133475"/>
                <wp:effectExtent l="0" t="0" r="0" b="0"/>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334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25B49" w14:textId="77777777" w:rsidR="00697F83" w:rsidRDefault="00697F83">
                            <w:pPr>
                              <w:pStyle w:val="BodyText"/>
                              <w:kinsoku w:val="0"/>
                              <w:overflowPunct w:val="0"/>
                              <w:spacing w:before="71"/>
                              <w:ind w:left="1074" w:right="338" w:hanging="929"/>
                              <w:rPr>
                                <w:rFonts w:ascii="Copperplate Gothic Bold" w:hAnsi="Copperplate Gothic Bold" w:cs="Copperplate Gothic Bold"/>
                                <w:sz w:val="72"/>
                                <w:szCs w:val="72"/>
                              </w:rPr>
                            </w:pPr>
                            <w:r>
                              <w:rPr>
                                <w:rFonts w:ascii="Copperplate Gothic Bold" w:hAnsi="Copperplate Gothic Bold" w:cs="Copperplate Gothic Bold"/>
                                <w:b/>
                                <w:bCs/>
                                <w:spacing w:val="-1"/>
                                <w:sz w:val="72"/>
                                <w:szCs w:val="72"/>
                              </w:rPr>
                              <w:t>Warrant</w:t>
                            </w:r>
                            <w:r>
                              <w:rPr>
                                <w:rFonts w:ascii="Copperplate Gothic Bold" w:hAnsi="Copperplate Gothic Bold" w:cs="Copperplate Gothic Bold"/>
                                <w:b/>
                                <w:bCs/>
                                <w:spacing w:val="-67"/>
                                <w:sz w:val="72"/>
                                <w:szCs w:val="72"/>
                              </w:rPr>
                              <w:t xml:space="preserve"> </w:t>
                            </w:r>
                            <w:r>
                              <w:rPr>
                                <w:rFonts w:ascii="Copperplate Gothic Bold" w:hAnsi="Copperplate Gothic Bold" w:cs="Copperplate Gothic Bold"/>
                                <w:b/>
                                <w:bCs/>
                                <w:spacing w:val="-1"/>
                                <w:sz w:val="72"/>
                                <w:szCs w:val="72"/>
                              </w:rPr>
                              <w:t>Officer</w:t>
                            </w:r>
                            <w:r>
                              <w:rPr>
                                <w:rFonts w:ascii="Copperplate Gothic Bold" w:hAnsi="Copperplate Gothic Bold" w:cs="Copperplate Gothic Bold"/>
                                <w:b/>
                                <w:bCs/>
                                <w:spacing w:val="28"/>
                                <w:w w:val="99"/>
                                <w:sz w:val="72"/>
                                <w:szCs w:val="72"/>
                              </w:rPr>
                              <w:t xml:space="preserve"> </w:t>
                            </w:r>
                            <w:r>
                              <w:rPr>
                                <w:rFonts w:ascii="Copperplate Gothic Bold" w:hAnsi="Copperplate Gothic Bold" w:cs="Copperplate Gothic Bold"/>
                                <w:b/>
                                <w:bCs/>
                                <w:spacing w:val="-1"/>
                                <w:sz w:val="72"/>
                                <w:szCs w:val="72"/>
                              </w:rPr>
                              <w:t>Basic</w:t>
                            </w:r>
                            <w:r>
                              <w:rPr>
                                <w:rFonts w:ascii="Copperplate Gothic Bold" w:hAnsi="Copperplate Gothic Bold" w:cs="Copperplate Gothic Bold"/>
                                <w:b/>
                                <w:bCs/>
                                <w:spacing w:val="-51"/>
                                <w:sz w:val="72"/>
                                <w:szCs w:val="72"/>
                              </w:rPr>
                              <w:t xml:space="preserve"> </w:t>
                            </w:r>
                            <w:r>
                              <w:rPr>
                                <w:rFonts w:ascii="Copperplate Gothic Bold" w:hAnsi="Copperplate Gothic Bold" w:cs="Copperplate Gothic Bold"/>
                                <w:b/>
                                <w:bCs/>
                                <w:sz w:val="72"/>
                                <w:szCs w:val="72"/>
                              </w:rPr>
                              <w:t>Course</w:t>
                            </w:r>
                          </w:p>
                        </w:txbxContent>
                      </wps:txbx>
                      <wps:bodyPr rot="0" vert="horz" wrap="square" lIns="0" tIns="0" rIns="0" bIns="0" anchor="t" anchorCtr="0" upright="1">
                        <a:noAutofit/>
                      </wps:bodyPr>
                    </wps:wsp>
                  </a:graphicData>
                </a:graphic>
              </wp:inline>
            </w:drawing>
          </mc:Choice>
          <mc:Fallback>
            <w:pict>
              <v:shapetype w14:anchorId="4D0D4FE4" id="_x0000_t202" coordsize="21600,21600" o:spt="202" path="m,l,21600r21600,l21600,xe">
                <v:stroke joinstyle="miter"/>
                <v:path gradientshapeok="t" o:connecttype="rect"/>
              </v:shapetype>
              <v:shape id="Text Box 2" o:spid="_x0000_s1026" type="#_x0000_t202" style="width:381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" filled="f" strokeweight="2.25pt">
                <v:textbox inset="0,0,0,0">
                  <w:txbxContent>
                    <w:p w14:paraId="6AA25B49" w14:textId="77777777" w:rsidR="00697F83" w:rsidRDefault="00697F83">
                      <w:pPr>
                        <w:pStyle w:val="BodyText"/>
                        <w:kinsoku w:val="0"/>
                        <w:overflowPunct w:val="0"/>
                        <w:spacing w:before="71"/>
                        <w:ind w:left="1074" w:right="338" w:hanging="929"/>
                        <w:rPr>
                          <w:rFonts w:ascii="Copperplate Gothic Bold" w:hAnsi="Copperplate Gothic Bold" w:cs="Copperplate Gothic Bold"/>
                          <w:sz w:val="72"/>
                          <w:szCs w:val="72"/>
                        </w:rPr>
                      </w:pPr>
                      <w:r>
                        <w:rPr>
                          <w:rFonts w:ascii="Copperplate Gothic Bold" w:hAnsi="Copperplate Gothic Bold" w:cs="Copperplate Gothic Bold"/>
                          <w:b/>
                          <w:bCs/>
                          <w:spacing w:val="-1"/>
                          <w:sz w:val="72"/>
                          <w:szCs w:val="72"/>
                        </w:rPr>
                        <w:t>Warrant</w:t>
                      </w:r>
                      <w:r>
                        <w:rPr>
                          <w:rFonts w:ascii="Copperplate Gothic Bold" w:hAnsi="Copperplate Gothic Bold" w:cs="Copperplate Gothic Bold"/>
                          <w:b/>
                          <w:bCs/>
                          <w:spacing w:val="-67"/>
                          <w:sz w:val="72"/>
                          <w:szCs w:val="72"/>
                        </w:rPr>
                        <w:t xml:space="preserve"> </w:t>
                      </w:r>
                      <w:r>
                        <w:rPr>
                          <w:rFonts w:ascii="Copperplate Gothic Bold" w:hAnsi="Copperplate Gothic Bold" w:cs="Copperplate Gothic Bold"/>
                          <w:b/>
                          <w:bCs/>
                          <w:spacing w:val="-1"/>
                          <w:sz w:val="72"/>
                          <w:szCs w:val="72"/>
                        </w:rPr>
                        <w:t>Officer</w:t>
                      </w:r>
                      <w:r>
                        <w:rPr>
                          <w:rFonts w:ascii="Copperplate Gothic Bold" w:hAnsi="Copperplate Gothic Bold" w:cs="Copperplate Gothic Bold"/>
                          <w:b/>
                          <w:bCs/>
                          <w:spacing w:val="28"/>
                          <w:w w:val="99"/>
                          <w:sz w:val="72"/>
                          <w:szCs w:val="72"/>
                        </w:rPr>
                        <w:t xml:space="preserve"> </w:t>
                      </w:r>
                      <w:r>
                        <w:rPr>
                          <w:rFonts w:ascii="Copperplate Gothic Bold" w:hAnsi="Copperplate Gothic Bold" w:cs="Copperplate Gothic Bold"/>
                          <w:b/>
                          <w:bCs/>
                          <w:spacing w:val="-1"/>
                          <w:sz w:val="72"/>
                          <w:szCs w:val="72"/>
                        </w:rPr>
                        <w:t>Basic</w:t>
                      </w:r>
                      <w:r>
                        <w:rPr>
                          <w:rFonts w:ascii="Copperplate Gothic Bold" w:hAnsi="Copperplate Gothic Bold" w:cs="Copperplate Gothic Bold"/>
                          <w:b/>
                          <w:bCs/>
                          <w:spacing w:val="-51"/>
                          <w:sz w:val="72"/>
                          <w:szCs w:val="72"/>
                        </w:rPr>
                        <w:t xml:space="preserve"> </w:t>
                      </w:r>
                      <w:r>
                        <w:rPr>
                          <w:rFonts w:ascii="Copperplate Gothic Bold" w:hAnsi="Copperplate Gothic Bold" w:cs="Copperplate Gothic Bold"/>
                          <w:b/>
                          <w:bCs/>
                          <w:sz w:val="72"/>
                          <w:szCs w:val="72"/>
                        </w:rPr>
                        <w:t>Course</w:t>
                      </w:r>
                    </w:p>
                  </w:txbxContent>
                </v:textbox>
                <w10:anchorlock/>
              </v:shape>
            </w:pict>
          </mc:Fallback>
        </mc:AlternateContent>
      </w:r>
    </w:p>
    <w:p w14:paraId="288230CB" w14:textId="77777777" w:rsidR="00697F83" w:rsidRPr="00193C4D" w:rsidRDefault="00697F83" w:rsidP="0063415F">
      <w:pPr>
        <w:pStyle w:val="BodyText"/>
        <w:kinsoku w:val="0"/>
        <w:overflowPunct w:val="0"/>
        <w:ind w:left="0"/>
        <w:rPr>
          <w:rFonts w:ascii="Times New Roman" w:hAnsi="Times New Roman" w:cs="Times New Roman"/>
          <w:sz w:val="22"/>
          <w:szCs w:val="22"/>
        </w:rPr>
      </w:pPr>
    </w:p>
    <w:p w14:paraId="2596B4C3" w14:textId="77777777" w:rsidR="00697F83" w:rsidRPr="00193C4D" w:rsidRDefault="00697F83" w:rsidP="0063415F">
      <w:pPr>
        <w:pStyle w:val="BodyText"/>
        <w:kinsoku w:val="0"/>
        <w:overflowPunct w:val="0"/>
        <w:ind w:left="0"/>
        <w:rPr>
          <w:rFonts w:ascii="Times New Roman" w:hAnsi="Times New Roman" w:cs="Times New Roman"/>
          <w:sz w:val="22"/>
          <w:szCs w:val="22"/>
        </w:rPr>
      </w:pPr>
    </w:p>
    <w:p w14:paraId="21A16E97" w14:textId="77777777" w:rsidR="00697F83" w:rsidRPr="00193C4D" w:rsidRDefault="00697F83" w:rsidP="0063415F">
      <w:pPr>
        <w:pStyle w:val="BodyText"/>
        <w:kinsoku w:val="0"/>
        <w:overflowPunct w:val="0"/>
        <w:ind w:left="0"/>
        <w:rPr>
          <w:rFonts w:ascii="Times New Roman" w:hAnsi="Times New Roman" w:cs="Times New Roman"/>
          <w:sz w:val="22"/>
          <w:szCs w:val="22"/>
        </w:rPr>
      </w:pPr>
    </w:p>
    <w:p w14:paraId="491C50DA" w14:textId="5FCD06F2" w:rsidR="00697F83" w:rsidRPr="00E02FD3" w:rsidRDefault="00697F83" w:rsidP="0063415F">
      <w:pPr>
        <w:pStyle w:val="BodyText"/>
        <w:kinsoku w:val="0"/>
        <w:overflowPunct w:val="0"/>
        <w:ind w:left="1602" w:right="1591" w:hanging="7"/>
        <w:jc w:val="center"/>
        <w:rPr>
          <w:rFonts w:ascii="Copperplate Gothic Bold" w:hAnsi="Copperplate Gothic Bold" w:cs="Copperplate Gothic Bold"/>
          <w:sz w:val="96"/>
          <w:szCs w:val="96"/>
        </w:rPr>
      </w:pPr>
      <w:r w:rsidRPr="00E02FD3">
        <w:rPr>
          <w:rFonts w:ascii="Copperplate Gothic Bold" w:hAnsi="Copperplate Gothic Bold" w:cs="Copperplate Gothic Bold"/>
          <w:b/>
          <w:bCs/>
          <w:sz w:val="96"/>
          <w:szCs w:val="96"/>
        </w:rPr>
        <w:t>Class</w:t>
      </w:r>
      <w:r w:rsidRPr="00E02FD3">
        <w:rPr>
          <w:rFonts w:ascii="Copperplate Gothic Bold" w:hAnsi="Copperplate Gothic Bold" w:cs="Copperplate Gothic Bold"/>
          <w:b/>
          <w:bCs/>
          <w:spacing w:val="-56"/>
          <w:sz w:val="96"/>
          <w:szCs w:val="96"/>
        </w:rPr>
        <w:t xml:space="preserve"> </w:t>
      </w:r>
      <w:r w:rsidR="0062276B">
        <w:rPr>
          <w:rFonts w:ascii="Copperplate Gothic Bold" w:hAnsi="Copperplate Gothic Bold" w:cs="Copperplate Gothic Bold"/>
          <w:b/>
          <w:bCs/>
          <w:spacing w:val="-1"/>
          <w:sz w:val="96"/>
          <w:szCs w:val="96"/>
        </w:rPr>
        <w:t>1-20</w:t>
      </w:r>
      <w:r w:rsidRPr="00E02FD3">
        <w:rPr>
          <w:rFonts w:ascii="Copperplate Gothic Bold" w:hAnsi="Copperplate Gothic Bold" w:cs="Copperplate Gothic Bold"/>
          <w:b/>
          <w:bCs/>
          <w:spacing w:val="21"/>
          <w:w w:val="99"/>
          <w:sz w:val="96"/>
          <w:szCs w:val="96"/>
        </w:rPr>
        <w:t xml:space="preserve"> </w:t>
      </w:r>
      <w:r w:rsidRPr="00E02FD3">
        <w:rPr>
          <w:rFonts w:ascii="Copperplate Gothic Bold" w:hAnsi="Copperplate Gothic Bold" w:cs="Copperplate Gothic Bold"/>
          <w:b/>
          <w:bCs/>
          <w:w w:val="95"/>
          <w:sz w:val="96"/>
          <w:szCs w:val="96"/>
        </w:rPr>
        <w:t>INFORMATION</w:t>
      </w:r>
      <w:r w:rsidRPr="00E02FD3">
        <w:rPr>
          <w:rFonts w:ascii="Copperplate Gothic Bold" w:hAnsi="Copperplate Gothic Bold" w:cs="Copperplate Gothic Bold"/>
          <w:b/>
          <w:bCs/>
          <w:w w:val="99"/>
          <w:sz w:val="96"/>
          <w:szCs w:val="96"/>
        </w:rPr>
        <w:t xml:space="preserve"> </w:t>
      </w:r>
      <w:r w:rsidRPr="00E02FD3">
        <w:rPr>
          <w:rFonts w:ascii="Copperplate Gothic Bold" w:hAnsi="Copperplate Gothic Bold" w:cs="Copperplate Gothic Bold"/>
          <w:b/>
          <w:bCs/>
          <w:spacing w:val="-1"/>
          <w:sz w:val="96"/>
          <w:szCs w:val="96"/>
        </w:rPr>
        <w:t>PACKET</w:t>
      </w:r>
    </w:p>
    <w:p w14:paraId="5E56854C" w14:textId="77777777" w:rsidR="00697F83" w:rsidRPr="00193C4D" w:rsidRDefault="00697F83" w:rsidP="0063415F">
      <w:pPr>
        <w:pStyle w:val="BodyText"/>
        <w:kinsoku w:val="0"/>
        <w:overflowPunct w:val="0"/>
        <w:ind w:left="0"/>
        <w:rPr>
          <w:rFonts w:ascii="Copperplate Gothic Bold" w:hAnsi="Copperplate Gothic Bold" w:cs="Copperplate Gothic Bold"/>
          <w:b/>
          <w:bCs/>
          <w:sz w:val="22"/>
          <w:szCs w:val="22"/>
        </w:rPr>
      </w:pPr>
    </w:p>
    <w:p w14:paraId="3844A71A" w14:textId="77777777" w:rsidR="00697F83" w:rsidRPr="00193C4D" w:rsidRDefault="00697F83" w:rsidP="0063415F">
      <w:pPr>
        <w:pStyle w:val="BodyText"/>
        <w:kinsoku w:val="0"/>
        <w:overflowPunct w:val="0"/>
        <w:ind w:left="0"/>
        <w:rPr>
          <w:rFonts w:ascii="Copperplate Gothic Bold" w:hAnsi="Copperplate Gothic Bold" w:cs="Copperplate Gothic Bold"/>
          <w:b/>
          <w:bCs/>
          <w:sz w:val="22"/>
          <w:szCs w:val="22"/>
        </w:rPr>
      </w:pPr>
    </w:p>
    <w:p w14:paraId="3CCB58E7" w14:textId="77777777" w:rsidR="00697F83" w:rsidRPr="00193C4D" w:rsidRDefault="00697F83" w:rsidP="0063415F">
      <w:pPr>
        <w:pStyle w:val="BodyText"/>
        <w:kinsoku w:val="0"/>
        <w:overflowPunct w:val="0"/>
        <w:ind w:left="0"/>
        <w:rPr>
          <w:rFonts w:ascii="Copperplate Gothic Bold" w:hAnsi="Copperplate Gothic Bold" w:cs="Copperplate Gothic Bold"/>
          <w:b/>
          <w:bCs/>
          <w:sz w:val="22"/>
          <w:szCs w:val="22"/>
        </w:rPr>
      </w:pPr>
    </w:p>
    <w:p w14:paraId="601E6231" w14:textId="77777777" w:rsidR="00697F83" w:rsidRPr="00193C4D" w:rsidRDefault="00697F83" w:rsidP="0063415F">
      <w:pPr>
        <w:pStyle w:val="BodyText"/>
        <w:kinsoku w:val="0"/>
        <w:overflowPunct w:val="0"/>
        <w:ind w:left="0"/>
        <w:rPr>
          <w:rFonts w:ascii="Copperplate Gothic Bold" w:hAnsi="Copperplate Gothic Bold" w:cs="Copperplate Gothic Bold"/>
          <w:b/>
          <w:bCs/>
          <w:sz w:val="22"/>
          <w:szCs w:val="22"/>
        </w:rPr>
      </w:pPr>
    </w:p>
    <w:p w14:paraId="08A9EE8F" w14:textId="3FBF4263" w:rsidR="00697F83" w:rsidRPr="00193C4D" w:rsidRDefault="00697F83" w:rsidP="0063415F">
      <w:pPr>
        <w:pStyle w:val="BodyText"/>
        <w:kinsoku w:val="0"/>
        <w:overflowPunct w:val="0"/>
        <w:ind w:left="0"/>
        <w:rPr>
          <w:rFonts w:ascii="Copperplate Gothic Bold" w:hAnsi="Copperplate Gothic Bold" w:cs="Copperplate Gothic Bold"/>
          <w:b/>
          <w:bCs/>
          <w:sz w:val="22"/>
          <w:szCs w:val="22"/>
        </w:rPr>
      </w:pPr>
    </w:p>
    <w:p w14:paraId="7A31A7FB" w14:textId="27629546" w:rsidR="00697F83" w:rsidRPr="00193C4D" w:rsidRDefault="009A672A" w:rsidP="0063415F">
      <w:pPr>
        <w:pStyle w:val="BodyText"/>
        <w:kinsoku w:val="0"/>
        <w:overflowPunct w:val="0"/>
        <w:ind w:left="130"/>
        <w:rPr>
          <w:rFonts w:ascii="Copperplate Gothic Bold" w:hAnsi="Copperplate Gothic Bold" w:cs="Copperplate Gothic Bold"/>
          <w:sz w:val="22"/>
          <w:szCs w:val="22"/>
        </w:rPr>
      </w:pPr>
      <w:r w:rsidRPr="009A672A">
        <w:rPr>
          <w:rFonts w:ascii="Copperplate Gothic Bold" w:hAnsi="Copperplate Gothic Bold" w:cs="Copperplate Gothic Bold"/>
          <w:noProof/>
          <w:sz w:val="22"/>
          <w:szCs w:val="22"/>
        </w:rPr>
        <mc:AlternateContent>
          <mc:Choice Requires="wps">
            <w:drawing>
              <wp:anchor distT="45720" distB="45720" distL="114300" distR="114300" simplePos="0" relativeHeight="251659264" behindDoc="0" locked="0" layoutInCell="1" allowOverlap="1" wp14:anchorId="18AAEC1B" wp14:editId="6D646330">
                <wp:simplePos x="0" y="0"/>
                <wp:positionH relativeFrom="column">
                  <wp:posOffset>4796790</wp:posOffset>
                </wp:positionH>
                <wp:positionV relativeFrom="paragraph">
                  <wp:posOffset>2869565</wp:posOffset>
                </wp:positionV>
                <wp:extent cx="193738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404620"/>
                        </a:xfrm>
                        <a:prstGeom prst="rect">
                          <a:avLst/>
                        </a:prstGeom>
                        <a:solidFill>
                          <a:srgbClr val="FFFFFF"/>
                        </a:solidFill>
                        <a:ln w="9525">
                          <a:noFill/>
                          <a:miter lim="800000"/>
                          <a:headEnd/>
                          <a:tailEnd/>
                        </a:ln>
                      </wps:spPr>
                      <wps:txbx>
                        <w:txbxContent>
                          <w:p w14:paraId="550F6359" w14:textId="661B5B63" w:rsidR="009A672A" w:rsidRPr="009A672A" w:rsidRDefault="00A34C83" w:rsidP="009A672A">
                            <w:pPr>
                              <w:jc w:val="right"/>
                              <w:rPr>
                                <w:b/>
                              </w:rPr>
                            </w:pPr>
                            <w:r>
                              <w:rPr>
                                <w:b/>
                              </w:rPr>
                              <w:t>Updated: 1</w:t>
                            </w:r>
                            <w:r w:rsidR="0081480F">
                              <w:rPr>
                                <w:b/>
                              </w:rPr>
                              <w:t>8</w:t>
                            </w:r>
                            <w:r>
                              <w:rPr>
                                <w:b/>
                              </w:rPr>
                              <w:t xml:space="preserve"> Oct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AAEC1B" id="_x0000_t202" coordsize="21600,21600" o:spt="202" path="m,l,21600r21600,l21600,xe">
                <v:stroke joinstyle="miter"/>
                <v:path gradientshapeok="t" o:connecttype="rect"/>
              </v:shapetype>
              <v:shape id="_x0000_s1027" type="#_x0000_t202" style="position:absolute;left:0;text-align:left;margin-left:377.7pt;margin-top:225.95pt;width:152.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" stroked="f">
                <v:textbox style="mso-fit-shape-to-text:t">
                  <w:txbxContent>
                    <w:p w14:paraId="550F6359" w14:textId="661B5B63" w:rsidR="009A672A" w:rsidRPr="009A672A" w:rsidRDefault="00A34C83" w:rsidP="009A672A">
                      <w:pPr>
                        <w:jc w:val="right"/>
                        <w:rPr>
                          <w:b/>
                        </w:rPr>
                      </w:pPr>
                      <w:r>
                        <w:rPr>
                          <w:b/>
                        </w:rPr>
                        <w:t>Updated: 1</w:t>
                      </w:r>
                      <w:r w:rsidR="0081480F">
                        <w:rPr>
                          <w:b/>
                        </w:rPr>
                        <w:t>8</w:t>
                      </w:r>
                      <w:r>
                        <w:rPr>
                          <w:b/>
                        </w:rPr>
                        <w:t xml:space="preserve"> Oct 2020</w:t>
                      </w:r>
                    </w:p>
                  </w:txbxContent>
                </v:textbox>
                <w10:wrap type="square"/>
              </v:shape>
            </w:pict>
          </mc:Fallback>
        </mc:AlternateContent>
      </w:r>
      <w:r w:rsidR="00EF69B9" w:rsidRPr="00193C4D">
        <w:rPr>
          <w:rFonts w:ascii="Copperplate Gothic Bold" w:hAnsi="Copperplate Gothic Bold" w:cs="Copperplate Gothic Bold"/>
          <w:noProof/>
          <w:sz w:val="22"/>
          <w:szCs w:val="22"/>
        </w:rPr>
        <mc:AlternateContent>
          <mc:Choice Requires="wps">
            <w:drawing>
              <wp:inline distT="0" distB="0" distL="0" distR="0" wp14:anchorId="3942B0AC" wp14:editId="4E80986A">
                <wp:extent cx="6810375" cy="1276350"/>
                <wp:effectExtent l="0" t="0" r="0" b="0"/>
                <wp:docPr id="1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85D5954" w14:textId="77777777" w:rsidR="00697F83" w:rsidRDefault="00697F83">
                            <w:pPr>
                              <w:pStyle w:val="BodyText"/>
                              <w:kinsoku w:val="0"/>
                              <w:overflowPunct w:val="0"/>
                              <w:spacing w:before="71"/>
                              <w:ind w:left="2674" w:right="2675" w:firstLine="1"/>
                              <w:jc w:val="center"/>
                              <w:rPr>
                                <w:rFonts w:ascii="Copperplate Gothic Bold" w:hAnsi="Copperplate Gothic Bold" w:cs="Copperplate Gothic Bold"/>
                                <w:sz w:val="48"/>
                                <w:szCs w:val="48"/>
                              </w:rPr>
                            </w:pPr>
                            <w:r>
                              <w:rPr>
                                <w:rFonts w:ascii="Copperplate Gothic Bold" w:hAnsi="Copperplate Gothic Bold" w:cs="Copperplate Gothic Bold"/>
                                <w:b/>
                                <w:bCs/>
                                <w:spacing w:val="-1"/>
                                <w:sz w:val="48"/>
                                <w:szCs w:val="48"/>
                              </w:rPr>
                              <w:t>The</w:t>
                            </w:r>
                            <w:r>
                              <w:rPr>
                                <w:rFonts w:ascii="Copperplate Gothic Bold" w:hAnsi="Copperplate Gothic Bold" w:cs="Copperplate Gothic Bold"/>
                                <w:b/>
                                <w:bCs/>
                                <w:spacing w:val="-23"/>
                                <w:sz w:val="48"/>
                                <w:szCs w:val="48"/>
                              </w:rPr>
                              <w:t xml:space="preserve"> </w:t>
                            </w:r>
                            <w:r>
                              <w:rPr>
                                <w:rFonts w:ascii="Copperplate Gothic Bold" w:hAnsi="Copperplate Gothic Bold" w:cs="Copperplate Gothic Bold"/>
                                <w:b/>
                                <w:bCs/>
                                <w:spacing w:val="-1"/>
                                <w:sz w:val="48"/>
                                <w:szCs w:val="48"/>
                              </w:rPr>
                              <w:t>Basic</w:t>
                            </w:r>
                            <w:r>
                              <w:rPr>
                                <w:rFonts w:ascii="Copperplate Gothic Bold" w:hAnsi="Copperplate Gothic Bold" w:cs="Copperplate Gothic Bold"/>
                                <w:b/>
                                <w:bCs/>
                                <w:spacing w:val="-22"/>
                                <w:sz w:val="48"/>
                                <w:szCs w:val="48"/>
                              </w:rPr>
                              <w:t xml:space="preserve"> </w:t>
                            </w:r>
                            <w:r>
                              <w:rPr>
                                <w:rFonts w:ascii="Copperplate Gothic Bold" w:hAnsi="Copperplate Gothic Bold" w:cs="Copperplate Gothic Bold"/>
                                <w:b/>
                                <w:bCs/>
                                <w:spacing w:val="-1"/>
                                <w:sz w:val="48"/>
                                <w:szCs w:val="48"/>
                              </w:rPr>
                              <w:t>School</w:t>
                            </w:r>
                            <w:r>
                              <w:rPr>
                                <w:rFonts w:ascii="Copperplate Gothic Bold" w:hAnsi="Copperplate Gothic Bold" w:cs="Copperplate Gothic Bold"/>
                                <w:b/>
                                <w:bCs/>
                                <w:spacing w:val="28"/>
                                <w:w w:val="99"/>
                                <w:sz w:val="48"/>
                                <w:szCs w:val="48"/>
                              </w:rPr>
                              <w:t xml:space="preserve"> </w:t>
                            </w:r>
                            <w:r>
                              <w:rPr>
                                <w:rFonts w:ascii="Copperplate Gothic Bold" w:hAnsi="Copperplate Gothic Bold" w:cs="Copperplate Gothic Bold"/>
                                <w:b/>
                                <w:bCs/>
                                <w:spacing w:val="-1"/>
                                <w:sz w:val="48"/>
                                <w:szCs w:val="48"/>
                              </w:rPr>
                              <w:t>24164</w:t>
                            </w:r>
                            <w:r>
                              <w:rPr>
                                <w:rFonts w:ascii="Copperplate Gothic Bold" w:hAnsi="Copperplate Gothic Bold" w:cs="Copperplate Gothic Bold"/>
                                <w:b/>
                                <w:bCs/>
                                <w:spacing w:val="-26"/>
                                <w:sz w:val="48"/>
                                <w:szCs w:val="48"/>
                              </w:rPr>
                              <w:t xml:space="preserve"> </w:t>
                            </w:r>
                            <w:r>
                              <w:rPr>
                                <w:rFonts w:ascii="Copperplate Gothic Bold" w:hAnsi="Copperplate Gothic Bold" w:cs="Copperplate Gothic Bold"/>
                                <w:b/>
                                <w:bCs/>
                                <w:spacing w:val="-1"/>
                                <w:sz w:val="48"/>
                                <w:szCs w:val="48"/>
                              </w:rPr>
                              <w:t>Belleau</w:t>
                            </w:r>
                            <w:r>
                              <w:rPr>
                                <w:rFonts w:ascii="Copperplate Gothic Bold" w:hAnsi="Copperplate Gothic Bold" w:cs="Copperplate Gothic Bold"/>
                                <w:b/>
                                <w:bCs/>
                                <w:spacing w:val="-25"/>
                                <w:sz w:val="48"/>
                                <w:szCs w:val="48"/>
                              </w:rPr>
                              <w:t xml:space="preserve"> </w:t>
                            </w:r>
                            <w:r>
                              <w:rPr>
                                <w:rFonts w:ascii="Copperplate Gothic Bold" w:hAnsi="Copperplate Gothic Bold" w:cs="Copperplate Gothic Bold"/>
                                <w:b/>
                                <w:bCs/>
                                <w:spacing w:val="-1"/>
                                <w:sz w:val="48"/>
                                <w:szCs w:val="48"/>
                              </w:rPr>
                              <w:t>Ave.</w:t>
                            </w:r>
                          </w:p>
                          <w:p w14:paraId="3038EF04" w14:textId="77777777" w:rsidR="00697F83" w:rsidRDefault="00697F83">
                            <w:pPr>
                              <w:pStyle w:val="BodyText"/>
                              <w:kinsoku w:val="0"/>
                              <w:overflowPunct w:val="0"/>
                              <w:spacing w:before="3"/>
                              <w:ind w:left="1"/>
                              <w:jc w:val="center"/>
                              <w:rPr>
                                <w:rFonts w:ascii="Copperplate Gothic Bold" w:hAnsi="Copperplate Gothic Bold" w:cs="Copperplate Gothic Bold"/>
                                <w:sz w:val="48"/>
                                <w:szCs w:val="48"/>
                              </w:rPr>
                            </w:pPr>
                            <w:r>
                              <w:rPr>
                                <w:rFonts w:ascii="Copperplate Gothic Bold" w:hAnsi="Copperplate Gothic Bold" w:cs="Copperplate Gothic Bold"/>
                                <w:b/>
                                <w:bCs/>
                                <w:spacing w:val="-1"/>
                                <w:sz w:val="48"/>
                                <w:szCs w:val="48"/>
                              </w:rPr>
                              <w:t>Quantico,</w:t>
                            </w:r>
                            <w:r>
                              <w:rPr>
                                <w:rFonts w:ascii="Copperplate Gothic Bold" w:hAnsi="Copperplate Gothic Bold" w:cs="Copperplate Gothic Bold"/>
                                <w:b/>
                                <w:bCs/>
                                <w:spacing w:val="-34"/>
                                <w:sz w:val="48"/>
                                <w:szCs w:val="48"/>
                              </w:rPr>
                              <w:t xml:space="preserve"> </w:t>
                            </w:r>
                            <w:r>
                              <w:rPr>
                                <w:rFonts w:ascii="Copperplate Gothic Bold" w:hAnsi="Copperplate Gothic Bold" w:cs="Copperplate Gothic Bold"/>
                                <w:b/>
                                <w:bCs/>
                                <w:spacing w:val="-1"/>
                                <w:sz w:val="48"/>
                                <w:szCs w:val="48"/>
                              </w:rPr>
                              <w:t>Virginia</w:t>
                            </w:r>
                            <w:r>
                              <w:rPr>
                                <w:rFonts w:ascii="Copperplate Gothic Bold" w:hAnsi="Copperplate Gothic Bold" w:cs="Copperplate Gothic Bold"/>
                                <w:b/>
                                <w:bCs/>
                                <w:spacing w:val="-34"/>
                                <w:sz w:val="48"/>
                                <w:szCs w:val="48"/>
                              </w:rPr>
                              <w:t xml:space="preserve"> </w:t>
                            </w:r>
                            <w:r>
                              <w:rPr>
                                <w:rFonts w:ascii="Copperplate Gothic Bold" w:hAnsi="Copperplate Gothic Bold" w:cs="Copperplate Gothic Bold"/>
                                <w:b/>
                                <w:bCs/>
                                <w:spacing w:val="-1"/>
                                <w:sz w:val="48"/>
                                <w:szCs w:val="48"/>
                              </w:rPr>
                              <w:t>22134</w:t>
                            </w:r>
                          </w:p>
                        </w:txbxContent>
                      </wps:txbx>
                      <wps:bodyPr rot="0" vert="horz" wrap="square" lIns="0" tIns="0" rIns="0" bIns="0" anchor="t" anchorCtr="0" upright="1">
                        <a:noAutofit/>
                      </wps:bodyPr>
                    </wps:wsp>
                  </a:graphicData>
                </a:graphic>
              </wp:inline>
            </w:drawing>
          </mc:Choice>
          <mc:Fallback>
            <w:pict>
              <v:shape w14:anchorId="3942B0AC" id="Text Box 3" o:spid="_x0000_s1027" type="#_x0000_t202" style="width:536.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OdtQ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" filled="f" stroked="f" strokeweight="2.25pt">
                <v:textbox inset="0,0,0,0">
                  <w:txbxContent>
                    <w:p w14:paraId="785D5954" w14:textId="77777777" w:rsidR="00697F83" w:rsidRDefault="00697F83">
                      <w:pPr>
                        <w:pStyle w:val="BodyText"/>
                        <w:kinsoku w:val="0"/>
                        <w:overflowPunct w:val="0"/>
                        <w:spacing w:before="71"/>
                        <w:ind w:left="2674" w:right="2675" w:firstLine="1"/>
                        <w:jc w:val="center"/>
                        <w:rPr>
                          <w:rFonts w:ascii="Copperplate Gothic Bold" w:hAnsi="Copperplate Gothic Bold" w:cs="Copperplate Gothic Bold"/>
                          <w:sz w:val="48"/>
                          <w:szCs w:val="48"/>
                        </w:rPr>
                      </w:pPr>
                      <w:r>
                        <w:rPr>
                          <w:rFonts w:ascii="Copperplate Gothic Bold" w:hAnsi="Copperplate Gothic Bold" w:cs="Copperplate Gothic Bold"/>
                          <w:b/>
                          <w:bCs/>
                          <w:spacing w:val="-1"/>
                          <w:sz w:val="48"/>
                          <w:szCs w:val="48"/>
                        </w:rPr>
                        <w:t>The</w:t>
                      </w:r>
                      <w:r>
                        <w:rPr>
                          <w:rFonts w:ascii="Copperplate Gothic Bold" w:hAnsi="Copperplate Gothic Bold" w:cs="Copperplate Gothic Bold"/>
                          <w:b/>
                          <w:bCs/>
                          <w:spacing w:val="-23"/>
                          <w:sz w:val="48"/>
                          <w:szCs w:val="48"/>
                        </w:rPr>
                        <w:t xml:space="preserve"> </w:t>
                      </w:r>
                      <w:r>
                        <w:rPr>
                          <w:rFonts w:ascii="Copperplate Gothic Bold" w:hAnsi="Copperplate Gothic Bold" w:cs="Copperplate Gothic Bold"/>
                          <w:b/>
                          <w:bCs/>
                          <w:spacing w:val="-1"/>
                          <w:sz w:val="48"/>
                          <w:szCs w:val="48"/>
                        </w:rPr>
                        <w:t>Basic</w:t>
                      </w:r>
                      <w:r>
                        <w:rPr>
                          <w:rFonts w:ascii="Copperplate Gothic Bold" w:hAnsi="Copperplate Gothic Bold" w:cs="Copperplate Gothic Bold"/>
                          <w:b/>
                          <w:bCs/>
                          <w:spacing w:val="-22"/>
                          <w:sz w:val="48"/>
                          <w:szCs w:val="48"/>
                        </w:rPr>
                        <w:t xml:space="preserve"> </w:t>
                      </w:r>
                      <w:r>
                        <w:rPr>
                          <w:rFonts w:ascii="Copperplate Gothic Bold" w:hAnsi="Copperplate Gothic Bold" w:cs="Copperplate Gothic Bold"/>
                          <w:b/>
                          <w:bCs/>
                          <w:spacing w:val="-1"/>
                          <w:sz w:val="48"/>
                          <w:szCs w:val="48"/>
                        </w:rPr>
                        <w:t>School</w:t>
                      </w:r>
                      <w:r>
                        <w:rPr>
                          <w:rFonts w:ascii="Copperplate Gothic Bold" w:hAnsi="Copperplate Gothic Bold" w:cs="Copperplate Gothic Bold"/>
                          <w:b/>
                          <w:bCs/>
                          <w:spacing w:val="28"/>
                          <w:w w:val="99"/>
                          <w:sz w:val="48"/>
                          <w:szCs w:val="48"/>
                        </w:rPr>
                        <w:t xml:space="preserve"> </w:t>
                      </w:r>
                      <w:r>
                        <w:rPr>
                          <w:rFonts w:ascii="Copperplate Gothic Bold" w:hAnsi="Copperplate Gothic Bold" w:cs="Copperplate Gothic Bold"/>
                          <w:b/>
                          <w:bCs/>
                          <w:spacing w:val="-1"/>
                          <w:sz w:val="48"/>
                          <w:szCs w:val="48"/>
                        </w:rPr>
                        <w:t>24164</w:t>
                      </w:r>
                      <w:r>
                        <w:rPr>
                          <w:rFonts w:ascii="Copperplate Gothic Bold" w:hAnsi="Copperplate Gothic Bold" w:cs="Copperplate Gothic Bold"/>
                          <w:b/>
                          <w:bCs/>
                          <w:spacing w:val="-26"/>
                          <w:sz w:val="48"/>
                          <w:szCs w:val="48"/>
                        </w:rPr>
                        <w:t xml:space="preserve"> </w:t>
                      </w:r>
                      <w:r>
                        <w:rPr>
                          <w:rFonts w:ascii="Copperplate Gothic Bold" w:hAnsi="Copperplate Gothic Bold" w:cs="Copperplate Gothic Bold"/>
                          <w:b/>
                          <w:bCs/>
                          <w:spacing w:val="-1"/>
                          <w:sz w:val="48"/>
                          <w:szCs w:val="48"/>
                        </w:rPr>
                        <w:t>Belleau</w:t>
                      </w:r>
                      <w:r>
                        <w:rPr>
                          <w:rFonts w:ascii="Copperplate Gothic Bold" w:hAnsi="Copperplate Gothic Bold" w:cs="Copperplate Gothic Bold"/>
                          <w:b/>
                          <w:bCs/>
                          <w:spacing w:val="-25"/>
                          <w:sz w:val="48"/>
                          <w:szCs w:val="48"/>
                        </w:rPr>
                        <w:t xml:space="preserve"> </w:t>
                      </w:r>
                      <w:r>
                        <w:rPr>
                          <w:rFonts w:ascii="Copperplate Gothic Bold" w:hAnsi="Copperplate Gothic Bold" w:cs="Copperplate Gothic Bold"/>
                          <w:b/>
                          <w:bCs/>
                          <w:spacing w:val="-1"/>
                          <w:sz w:val="48"/>
                          <w:szCs w:val="48"/>
                        </w:rPr>
                        <w:t>Ave.</w:t>
                      </w:r>
                    </w:p>
                    <w:p w14:paraId="3038EF04" w14:textId="77777777" w:rsidR="00697F83" w:rsidRDefault="00697F83">
                      <w:pPr>
                        <w:pStyle w:val="BodyText"/>
                        <w:kinsoku w:val="0"/>
                        <w:overflowPunct w:val="0"/>
                        <w:spacing w:before="3"/>
                        <w:ind w:left="1"/>
                        <w:jc w:val="center"/>
                        <w:rPr>
                          <w:rFonts w:ascii="Copperplate Gothic Bold" w:hAnsi="Copperplate Gothic Bold" w:cs="Copperplate Gothic Bold"/>
                          <w:sz w:val="48"/>
                          <w:szCs w:val="48"/>
                        </w:rPr>
                      </w:pPr>
                      <w:r>
                        <w:rPr>
                          <w:rFonts w:ascii="Copperplate Gothic Bold" w:hAnsi="Copperplate Gothic Bold" w:cs="Copperplate Gothic Bold"/>
                          <w:b/>
                          <w:bCs/>
                          <w:spacing w:val="-1"/>
                          <w:sz w:val="48"/>
                          <w:szCs w:val="48"/>
                        </w:rPr>
                        <w:t>Quantico,</w:t>
                      </w:r>
                      <w:r>
                        <w:rPr>
                          <w:rFonts w:ascii="Copperplate Gothic Bold" w:hAnsi="Copperplate Gothic Bold" w:cs="Copperplate Gothic Bold"/>
                          <w:b/>
                          <w:bCs/>
                          <w:spacing w:val="-34"/>
                          <w:sz w:val="48"/>
                          <w:szCs w:val="48"/>
                        </w:rPr>
                        <w:t xml:space="preserve"> </w:t>
                      </w:r>
                      <w:r>
                        <w:rPr>
                          <w:rFonts w:ascii="Copperplate Gothic Bold" w:hAnsi="Copperplate Gothic Bold" w:cs="Copperplate Gothic Bold"/>
                          <w:b/>
                          <w:bCs/>
                          <w:spacing w:val="-1"/>
                          <w:sz w:val="48"/>
                          <w:szCs w:val="48"/>
                        </w:rPr>
                        <w:t>Virginia</w:t>
                      </w:r>
                      <w:r>
                        <w:rPr>
                          <w:rFonts w:ascii="Copperplate Gothic Bold" w:hAnsi="Copperplate Gothic Bold" w:cs="Copperplate Gothic Bold"/>
                          <w:b/>
                          <w:bCs/>
                          <w:spacing w:val="-34"/>
                          <w:sz w:val="48"/>
                          <w:szCs w:val="48"/>
                        </w:rPr>
                        <w:t xml:space="preserve"> </w:t>
                      </w:r>
                      <w:r>
                        <w:rPr>
                          <w:rFonts w:ascii="Copperplate Gothic Bold" w:hAnsi="Copperplate Gothic Bold" w:cs="Copperplate Gothic Bold"/>
                          <w:b/>
                          <w:bCs/>
                          <w:spacing w:val="-1"/>
                          <w:sz w:val="48"/>
                          <w:szCs w:val="48"/>
                        </w:rPr>
                        <w:t>22134</w:t>
                      </w:r>
                    </w:p>
                  </w:txbxContent>
                </v:textbox>
                <w10:anchorlock/>
              </v:shape>
            </w:pict>
          </mc:Fallback>
        </mc:AlternateContent>
      </w:r>
    </w:p>
    <w:p w14:paraId="5E0645B0" w14:textId="77777777" w:rsidR="00697F83" w:rsidRPr="00193C4D" w:rsidRDefault="00697F83" w:rsidP="0063415F">
      <w:pPr>
        <w:pStyle w:val="BodyText"/>
        <w:kinsoku w:val="0"/>
        <w:overflowPunct w:val="0"/>
        <w:ind w:left="130"/>
        <w:rPr>
          <w:rFonts w:ascii="Copperplate Gothic Bold" w:hAnsi="Copperplate Gothic Bold" w:cs="Copperplate Gothic Bold"/>
          <w:sz w:val="22"/>
          <w:szCs w:val="22"/>
        </w:rPr>
        <w:sectPr w:rsidR="00697F83" w:rsidRPr="00193C4D">
          <w:type w:val="continuous"/>
          <w:pgSz w:w="12240" w:h="15840"/>
          <w:pgMar w:top="960" w:right="640" w:bottom="280" w:left="620" w:header="720" w:footer="720" w:gutter="0"/>
          <w:cols w:space="720"/>
          <w:noEndnote/>
        </w:sectPr>
      </w:pPr>
    </w:p>
    <w:p w14:paraId="31AC545E" w14:textId="77777777" w:rsidR="00697F83" w:rsidRPr="00193C4D" w:rsidRDefault="00697F83" w:rsidP="0063415F">
      <w:pPr>
        <w:pStyle w:val="BodyText"/>
        <w:kinsoku w:val="0"/>
        <w:overflowPunct w:val="0"/>
        <w:ind w:left="3509"/>
        <w:rPr>
          <w:sz w:val="22"/>
          <w:szCs w:val="22"/>
        </w:rPr>
      </w:pPr>
      <w:r w:rsidRPr="00193C4D">
        <w:rPr>
          <w:b/>
          <w:bCs/>
          <w:sz w:val="22"/>
          <w:szCs w:val="22"/>
        </w:rPr>
        <w:lastRenderedPageBreak/>
        <w:t>Table</w:t>
      </w:r>
      <w:r w:rsidRPr="00193C4D">
        <w:rPr>
          <w:b/>
          <w:bCs/>
          <w:spacing w:val="-15"/>
          <w:sz w:val="22"/>
          <w:szCs w:val="22"/>
        </w:rPr>
        <w:t xml:space="preserve"> </w:t>
      </w:r>
      <w:r w:rsidRPr="00193C4D">
        <w:rPr>
          <w:b/>
          <w:bCs/>
          <w:sz w:val="22"/>
          <w:szCs w:val="22"/>
        </w:rPr>
        <w:t>of</w:t>
      </w:r>
      <w:r w:rsidRPr="00193C4D">
        <w:rPr>
          <w:b/>
          <w:bCs/>
          <w:spacing w:val="-14"/>
          <w:sz w:val="22"/>
          <w:szCs w:val="22"/>
        </w:rPr>
        <w:t xml:space="preserve"> </w:t>
      </w:r>
      <w:r w:rsidRPr="00193C4D">
        <w:rPr>
          <w:b/>
          <w:bCs/>
          <w:sz w:val="22"/>
          <w:szCs w:val="22"/>
        </w:rPr>
        <w:t>Contents</w:t>
      </w:r>
    </w:p>
    <w:p w14:paraId="3B2D7569" w14:textId="77777777" w:rsidR="00697F83" w:rsidRPr="00193C4D" w:rsidRDefault="00697F83" w:rsidP="0063415F">
      <w:pPr>
        <w:pStyle w:val="BodyText"/>
        <w:tabs>
          <w:tab w:val="left" w:pos="9101"/>
        </w:tabs>
        <w:kinsoku w:val="0"/>
        <w:overflowPunct w:val="0"/>
        <w:rPr>
          <w:sz w:val="22"/>
          <w:szCs w:val="22"/>
        </w:rPr>
      </w:pPr>
      <w:r w:rsidRPr="00193C4D">
        <w:rPr>
          <w:spacing w:val="-1"/>
          <w:sz w:val="22"/>
          <w:szCs w:val="22"/>
          <w:u w:val="single"/>
        </w:rPr>
        <w:t>Title</w:t>
      </w:r>
      <w:r w:rsidRPr="00193C4D">
        <w:rPr>
          <w:spacing w:val="-1"/>
          <w:sz w:val="22"/>
          <w:szCs w:val="22"/>
        </w:rPr>
        <w:tab/>
      </w:r>
      <w:r w:rsidRPr="00193C4D">
        <w:rPr>
          <w:spacing w:val="-1"/>
          <w:sz w:val="22"/>
          <w:szCs w:val="22"/>
          <w:u w:val="single"/>
        </w:rPr>
        <w:t>Page</w:t>
      </w:r>
    </w:p>
    <w:p w14:paraId="59FE2020" w14:textId="77777777" w:rsidR="00697F83" w:rsidRPr="00193C4D" w:rsidRDefault="00697F83" w:rsidP="0063415F">
      <w:pPr>
        <w:pStyle w:val="BodyText"/>
        <w:kinsoku w:val="0"/>
        <w:overflowPunct w:val="0"/>
        <w:ind w:left="0"/>
        <w:rPr>
          <w:sz w:val="22"/>
          <w:szCs w:val="22"/>
        </w:rPr>
      </w:pPr>
    </w:p>
    <w:p w14:paraId="05234372" w14:textId="0DF0AF7A" w:rsidR="00697F83" w:rsidRPr="0081480F" w:rsidRDefault="005A440D" w:rsidP="0063415F">
      <w:pPr>
        <w:pStyle w:val="Heading1"/>
        <w:tabs>
          <w:tab w:val="left" w:pos="9101"/>
        </w:tabs>
        <w:kinsoku w:val="0"/>
        <w:overflowPunct w:val="0"/>
        <w:spacing w:before="0"/>
        <w:rPr>
          <w:spacing w:val="-1"/>
          <w:sz w:val="22"/>
          <w:szCs w:val="22"/>
        </w:rPr>
      </w:pPr>
      <w:r w:rsidRPr="0081480F">
        <w:rPr>
          <w:spacing w:val="-1"/>
          <w:sz w:val="22"/>
          <w:szCs w:val="22"/>
        </w:rPr>
        <w:t>Warrant</w:t>
      </w:r>
      <w:r w:rsidRPr="0081480F">
        <w:rPr>
          <w:sz w:val="22"/>
          <w:szCs w:val="22"/>
        </w:rPr>
        <w:t xml:space="preserve"> </w:t>
      </w:r>
      <w:r w:rsidRPr="0081480F">
        <w:rPr>
          <w:spacing w:val="-1"/>
          <w:sz w:val="22"/>
          <w:szCs w:val="22"/>
        </w:rPr>
        <w:t>Officer</w:t>
      </w:r>
      <w:r w:rsidRPr="0081480F">
        <w:rPr>
          <w:sz w:val="22"/>
          <w:szCs w:val="22"/>
        </w:rPr>
        <w:t xml:space="preserve"> </w:t>
      </w:r>
      <w:r w:rsidRPr="0081480F">
        <w:rPr>
          <w:spacing w:val="-1"/>
          <w:sz w:val="22"/>
          <w:szCs w:val="22"/>
        </w:rPr>
        <w:t>Basic</w:t>
      </w:r>
      <w:r w:rsidRPr="0081480F">
        <w:rPr>
          <w:sz w:val="22"/>
          <w:szCs w:val="22"/>
        </w:rPr>
        <w:t xml:space="preserve"> </w:t>
      </w:r>
      <w:r w:rsidRPr="0081480F">
        <w:rPr>
          <w:spacing w:val="-1"/>
          <w:sz w:val="22"/>
          <w:szCs w:val="22"/>
        </w:rPr>
        <w:t>Course</w:t>
      </w:r>
      <w:r w:rsidRPr="0081480F">
        <w:rPr>
          <w:sz w:val="22"/>
          <w:szCs w:val="22"/>
        </w:rPr>
        <w:t xml:space="preserve"> </w:t>
      </w:r>
      <w:r w:rsidRPr="0081480F">
        <w:rPr>
          <w:spacing w:val="-1"/>
          <w:sz w:val="22"/>
          <w:szCs w:val="22"/>
        </w:rPr>
        <w:t>1-20</w:t>
      </w:r>
      <w:r w:rsidRPr="0081480F">
        <w:rPr>
          <w:sz w:val="22"/>
          <w:szCs w:val="22"/>
        </w:rPr>
        <w:t xml:space="preserve"> </w:t>
      </w:r>
      <w:r w:rsidRPr="0081480F">
        <w:rPr>
          <w:spacing w:val="-1"/>
          <w:sz w:val="22"/>
          <w:szCs w:val="22"/>
        </w:rPr>
        <w:t>Student</w:t>
      </w:r>
      <w:r w:rsidRPr="0081480F">
        <w:rPr>
          <w:sz w:val="22"/>
          <w:szCs w:val="22"/>
        </w:rPr>
        <w:t xml:space="preserve"> </w:t>
      </w:r>
      <w:r w:rsidRPr="0081480F">
        <w:rPr>
          <w:spacing w:val="-1"/>
          <w:sz w:val="22"/>
          <w:szCs w:val="22"/>
        </w:rPr>
        <w:t>Information</w:t>
      </w:r>
      <w:r w:rsidR="00697F83" w:rsidRPr="0081480F">
        <w:rPr>
          <w:spacing w:val="-1"/>
          <w:sz w:val="22"/>
          <w:szCs w:val="22"/>
        </w:rPr>
        <w:tab/>
      </w:r>
      <w:r w:rsidRPr="0081480F">
        <w:rPr>
          <w:spacing w:val="-1"/>
          <w:sz w:val="22"/>
          <w:szCs w:val="22"/>
        </w:rPr>
        <w:t>3-6</w:t>
      </w:r>
    </w:p>
    <w:p w14:paraId="34DF1B65" w14:textId="613A3768" w:rsidR="00697F83" w:rsidRPr="0081480F" w:rsidRDefault="005A440D" w:rsidP="0063415F">
      <w:pPr>
        <w:pStyle w:val="BodyText"/>
        <w:tabs>
          <w:tab w:val="left" w:pos="9101"/>
        </w:tabs>
        <w:kinsoku w:val="0"/>
        <w:overflowPunct w:val="0"/>
        <w:rPr>
          <w:spacing w:val="-1"/>
          <w:sz w:val="22"/>
          <w:szCs w:val="22"/>
        </w:rPr>
      </w:pPr>
      <w:r w:rsidRPr="0081480F">
        <w:rPr>
          <w:spacing w:val="-1"/>
          <w:sz w:val="22"/>
          <w:szCs w:val="22"/>
        </w:rPr>
        <w:t>Appointment</w:t>
      </w:r>
      <w:r w:rsidRPr="0081480F">
        <w:rPr>
          <w:sz w:val="22"/>
          <w:szCs w:val="22"/>
        </w:rPr>
        <w:t xml:space="preserve"> </w:t>
      </w:r>
      <w:r w:rsidRPr="0081480F">
        <w:rPr>
          <w:spacing w:val="-1"/>
          <w:sz w:val="22"/>
          <w:szCs w:val="22"/>
        </w:rPr>
        <w:t>and</w:t>
      </w:r>
      <w:r w:rsidRPr="0081480F">
        <w:rPr>
          <w:sz w:val="22"/>
          <w:szCs w:val="22"/>
        </w:rPr>
        <w:t xml:space="preserve"> </w:t>
      </w:r>
      <w:r w:rsidRPr="0081480F">
        <w:rPr>
          <w:spacing w:val="-1"/>
          <w:sz w:val="22"/>
          <w:szCs w:val="22"/>
        </w:rPr>
        <w:t>Graduation</w:t>
      </w:r>
      <w:r w:rsidRPr="0081480F">
        <w:rPr>
          <w:spacing w:val="1"/>
          <w:sz w:val="22"/>
          <w:szCs w:val="22"/>
        </w:rPr>
        <w:t xml:space="preserve"> </w:t>
      </w:r>
      <w:r w:rsidRPr="0081480F">
        <w:rPr>
          <w:spacing w:val="-1"/>
          <w:sz w:val="22"/>
          <w:szCs w:val="22"/>
        </w:rPr>
        <w:t>Requirements</w:t>
      </w:r>
      <w:r w:rsidRPr="0081480F">
        <w:rPr>
          <w:spacing w:val="-1"/>
          <w:sz w:val="22"/>
          <w:szCs w:val="22"/>
        </w:rPr>
        <w:tab/>
        <w:t>6-8</w:t>
      </w:r>
    </w:p>
    <w:p w14:paraId="247A828D" w14:textId="105A94C0" w:rsidR="00EA1898" w:rsidRPr="0081480F" w:rsidRDefault="00EA1898" w:rsidP="00EA1898">
      <w:pPr>
        <w:pStyle w:val="BodyText"/>
        <w:tabs>
          <w:tab w:val="left" w:pos="9101"/>
        </w:tabs>
        <w:kinsoku w:val="0"/>
        <w:overflowPunct w:val="0"/>
        <w:rPr>
          <w:sz w:val="22"/>
          <w:szCs w:val="22"/>
        </w:rPr>
      </w:pPr>
      <w:r w:rsidRPr="0081480F">
        <w:rPr>
          <w:spacing w:val="-1"/>
          <w:sz w:val="22"/>
          <w:szCs w:val="22"/>
        </w:rPr>
        <w:t>Accommodations, Required Gear, and Uniforms</w:t>
      </w:r>
      <w:r w:rsidRPr="0081480F">
        <w:rPr>
          <w:spacing w:val="-1"/>
          <w:sz w:val="22"/>
          <w:szCs w:val="22"/>
        </w:rPr>
        <w:tab/>
        <w:t>8-11</w:t>
      </w:r>
    </w:p>
    <w:p w14:paraId="627C2EF6" w14:textId="03D29FEE" w:rsidR="00697F83" w:rsidRPr="00193C4D" w:rsidRDefault="00697F83" w:rsidP="0063415F">
      <w:pPr>
        <w:pStyle w:val="BodyText"/>
        <w:tabs>
          <w:tab w:val="left" w:pos="9101"/>
        </w:tabs>
        <w:kinsoku w:val="0"/>
        <w:overflowPunct w:val="0"/>
        <w:rPr>
          <w:spacing w:val="-1"/>
          <w:sz w:val="22"/>
          <w:szCs w:val="22"/>
        </w:rPr>
      </w:pPr>
      <w:r w:rsidRPr="0081480F">
        <w:rPr>
          <w:spacing w:val="-1"/>
          <w:sz w:val="22"/>
          <w:szCs w:val="22"/>
        </w:rPr>
        <w:t>Area</w:t>
      </w:r>
      <w:r w:rsidRPr="0081480F">
        <w:rPr>
          <w:sz w:val="22"/>
          <w:szCs w:val="22"/>
        </w:rPr>
        <w:t xml:space="preserve"> </w:t>
      </w:r>
      <w:r w:rsidR="00F36A67" w:rsidRPr="0081480F">
        <w:rPr>
          <w:spacing w:val="-1"/>
          <w:sz w:val="22"/>
          <w:szCs w:val="22"/>
        </w:rPr>
        <w:t>Maps</w:t>
      </w:r>
      <w:r w:rsidR="00F36A67" w:rsidRPr="0081480F">
        <w:rPr>
          <w:spacing w:val="-1"/>
          <w:sz w:val="22"/>
          <w:szCs w:val="22"/>
        </w:rPr>
        <w:tab/>
        <w:t>11</w:t>
      </w:r>
      <w:r w:rsidR="00F011C4" w:rsidRPr="0081480F">
        <w:rPr>
          <w:spacing w:val="-1"/>
          <w:sz w:val="22"/>
          <w:szCs w:val="22"/>
        </w:rPr>
        <w:t>-1</w:t>
      </w:r>
      <w:r w:rsidR="00F36A67" w:rsidRPr="0081480F">
        <w:rPr>
          <w:spacing w:val="-1"/>
          <w:sz w:val="22"/>
          <w:szCs w:val="22"/>
        </w:rPr>
        <w:t>2</w:t>
      </w:r>
    </w:p>
    <w:p w14:paraId="512279A5" w14:textId="77777777" w:rsidR="00697F83" w:rsidRPr="00193C4D" w:rsidRDefault="00697F83" w:rsidP="0063415F">
      <w:pPr>
        <w:pStyle w:val="BodyText"/>
        <w:tabs>
          <w:tab w:val="left" w:pos="9101"/>
        </w:tabs>
        <w:kinsoku w:val="0"/>
        <w:overflowPunct w:val="0"/>
        <w:rPr>
          <w:spacing w:val="-1"/>
          <w:sz w:val="22"/>
          <w:szCs w:val="22"/>
        </w:rPr>
        <w:sectPr w:rsidR="00697F83" w:rsidRPr="00193C4D">
          <w:footerReference w:type="default" r:id="rId9"/>
          <w:pgSz w:w="12240" w:h="15840"/>
          <w:pgMar w:top="680" w:right="1320" w:bottom="480" w:left="980" w:header="0" w:footer="292" w:gutter="0"/>
          <w:pgNumType w:start="2"/>
          <w:cols w:space="720" w:equalWidth="0">
            <w:col w:w="9940"/>
          </w:cols>
          <w:noEndnote/>
        </w:sectPr>
      </w:pPr>
    </w:p>
    <w:p w14:paraId="0C99D3D0" w14:textId="736CD46B" w:rsidR="00697F83" w:rsidRPr="00D5301A" w:rsidRDefault="00697F83" w:rsidP="009B0861">
      <w:pPr>
        <w:pStyle w:val="BodyText"/>
        <w:tabs>
          <w:tab w:val="left" w:pos="2186"/>
        </w:tabs>
        <w:kinsoku w:val="0"/>
        <w:overflowPunct w:val="0"/>
        <w:rPr>
          <w:b/>
          <w:bCs/>
          <w:sz w:val="22"/>
          <w:szCs w:val="22"/>
          <w:u w:val="single"/>
        </w:rPr>
      </w:pPr>
      <w:r w:rsidRPr="00D5301A">
        <w:rPr>
          <w:b/>
          <w:spacing w:val="-1"/>
          <w:sz w:val="22"/>
          <w:szCs w:val="22"/>
          <w:u w:val="single"/>
        </w:rPr>
        <w:lastRenderedPageBreak/>
        <w:t>WARRANT OFFICER</w:t>
      </w:r>
      <w:r w:rsidRPr="00D5301A">
        <w:rPr>
          <w:b/>
          <w:spacing w:val="2"/>
          <w:sz w:val="22"/>
          <w:szCs w:val="22"/>
          <w:u w:val="single"/>
        </w:rPr>
        <w:t xml:space="preserve"> </w:t>
      </w:r>
      <w:r w:rsidRPr="00D5301A">
        <w:rPr>
          <w:b/>
          <w:spacing w:val="-1"/>
          <w:sz w:val="22"/>
          <w:szCs w:val="22"/>
          <w:u w:val="single"/>
        </w:rPr>
        <w:t>BASIC COURSE (WOBC)</w:t>
      </w:r>
      <w:r w:rsidRPr="00D5301A">
        <w:rPr>
          <w:b/>
          <w:spacing w:val="2"/>
          <w:sz w:val="22"/>
          <w:szCs w:val="22"/>
          <w:u w:val="single"/>
        </w:rPr>
        <w:t xml:space="preserve"> </w:t>
      </w:r>
      <w:r w:rsidR="00347604">
        <w:rPr>
          <w:b/>
          <w:spacing w:val="-1"/>
          <w:sz w:val="22"/>
          <w:szCs w:val="22"/>
          <w:u w:val="single"/>
        </w:rPr>
        <w:t>1-20</w:t>
      </w:r>
      <w:r w:rsidRPr="00D5301A">
        <w:rPr>
          <w:b/>
          <w:spacing w:val="-1"/>
          <w:sz w:val="22"/>
          <w:szCs w:val="22"/>
          <w:u w:val="single"/>
        </w:rPr>
        <w:t xml:space="preserve"> INFORMATION</w:t>
      </w:r>
    </w:p>
    <w:p w14:paraId="045F8C7C" w14:textId="77777777" w:rsidR="00697F83" w:rsidRPr="00193C4D" w:rsidRDefault="00697F83" w:rsidP="0063415F">
      <w:pPr>
        <w:pStyle w:val="BodyText"/>
        <w:kinsoku w:val="0"/>
        <w:overflowPunct w:val="0"/>
        <w:ind w:left="0"/>
        <w:rPr>
          <w:b/>
          <w:bCs/>
          <w:sz w:val="22"/>
          <w:szCs w:val="22"/>
        </w:rPr>
      </w:pPr>
    </w:p>
    <w:p w14:paraId="3E692571" w14:textId="759DB455" w:rsidR="003A29E0" w:rsidRDefault="00697F83" w:rsidP="00D5301A">
      <w:pPr>
        <w:pStyle w:val="BodyText"/>
        <w:kinsoku w:val="0"/>
        <w:overflowPunct w:val="0"/>
        <w:ind w:right="267" w:firstLine="720"/>
        <w:rPr>
          <w:spacing w:val="-1"/>
          <w:sz w:val="22"/>
          <w:szCs w:val="22"/>
        </w:rPr>
      </w:pPr>
      <w:r w:rsidRPr="00193C4D">
        <w:rPr>
          <w:spacing w:val="-1"/>
          <w:sz w:val="22"/>
          <w:szCs w:val="22"/>
        </w:rPr>
        <w:t>Congratulations on</w:t>
      </w:r>
      <w:r w:rsidRPr="00193C4D">
        <w:rPr>
          <w:spacing w:val="1"/>
          <w:sz w:val="22"/>
          <w:szCs w:val="22"/>
        </w:rPr>
        <w:t xml:space="preserve"> </w:t>
      </w:r>
      <w:r w:rsidRPr="00193C4D">
        <w:rPr>
          <w:spacing w:val="-1"/>
          <w:sz w:val="22"/>
          <w:szCs w:val="22"/>
        </w:rPr>
        <w:t xml:space="preserve">your selection </w:t>
      </w:r>
      <w:r w:rsidRPr="00193C4D">
        <w:rPr>
          <w:sz w:val="22"/>
          <w:szCs w:val="22"/>
        </w:rPr>
        <w:t>as</w:t>
      </w:r>
      <w:r w:rsidRPr="00193C4D">
        <w:rPr>
          <w:spacing w:val="-1"/>
          <w:sz w:val="22"/>
          <w:szCs w:val="22"/>
        </w:rPr>
        <w:t xml:space="preserve"> </w:t>
      </w:r>
      <w:r w:rsidRPr="00193C4D">
        <w:rPr>
          <w:sz w:val="22"/>
          <w:szCs w:val="22"/>
        </w:rPr>
        <w:t>a</w:t>
      </w:r>
      <w:r w:rsidRPr="00193C4D">
        <w:rPr>
          <w:spacing w:val="-1"/>
          <w:sz w:val="22"/>
          <w:szCs w:val="22"/>
        </w:rPr>
        <w:t xml:space="preserve"> Warrant Officer of Marines. You</w:t>
      </w:r>
      <w:r w:rsidRPr="00193C4D">
        <w:rPr>
          <w:spacing w:val="23"/>
          <w:sz w:val="22"/>
          <w:szCs w:val="22"/>
        </w:rPr>
        <w:t xml:space="preserve"> </w:t>
      </w:r>
      <w:r w:rsidRPr="00193C4D">
        <w:rPr>
          <w:sz w:val="22"/>
          <w:szCs w:val="22"/>
        </w:rPr>
        <w:t>are</w:t>
      </w:r>
      <w:r w:rsidRPr="00193C4D">
        <w:rPr>
          <w:spacing w:val="-1"/>
          <w:sz w:val="22"/>
          <w:szCs w:val="22"/>
        </w:rPr>
        <w:t xml:space="preserve"> about to embark upon </w:t>
      </w:r>
      <w:r w:rsidRPr="00193C4D">
        <w:rPr>
          <w:sz w:val="22"/>
          <w:szCs w:val="22"/>
        </w:rPr>
        <w:t>a</w:t>
      </w:r>
      <w:r w:rsidRPr="00193C4D">
        <w:rPr>
          <w:spacing w:val="-1"/>
          <w:sz w:val="22"/>
          <w:szCs w:val="22"/>
        </w:rPr>
        <w:t xml:space="preserve"> truly remarkable journey.</w:t>
      </w:r>
      <w:r w:rsidRPr="00193C4D">
        <w:rPr>
          <w:spacing w:val="25"/>
          <w:sz w:val="22"/>
          <w:szCs w:val="22"/>
        </w:rPr>
        <w:t xml:space="preserve"> </w:t>
      </w:r>
      <w:r w:rsidRPr="00193C4D">
        <w:rPr>
          <w:spacing w:val="-1"/>
          <w:sz w:val="22"/>
          <w:szCs w:val="22"/>
        </w:rPr>
        <w:t xml:space="preserve">That journey begins with your successful completion </w:t>
      </w:r>
      <w:r w:rsidRPr="00193C4D">
        <w:rPr>
          <w:sz w:val="22"/>
          <w:szCs w:val="22"/>
        </w:rPr>
        <w:t>of</w:t>
      </w:r>
      <w:r w:rsidRPr="00193C4D">
        <w:rPr>
          <w:spacing w:val="-1"/>
          <w:sz w:val="22"/>
          <w:szCs w:val="22"/>
        </w:rPr>
        <w:t xml:space="preserve"> the Warrant Officer</w:t>
      </w:r>
      <w:r w:rsidRPr="00193C4D">
        <w:rPr>
          <w:spacing w:val="29"/>
          <w:sz w:val="22"/>
          <w:szCs w:val="22"/>
        </w:rPr>
        <w:t xml:space="preserve"> </w:t>
      </w:r>
      <w:r w:rsidR="00B43800" w:rsidRPr="00193C4D">
        <w:rPr>
          <w:spacing w:val="-1"/>
          <w:sz w:val="22"/>
          <w:szCs w:val="22"/>
        </w:rPr>
        <w:t>Basic Course</w:t>
      </w:r>
      <w:r w:rsidRPr="00193C4D">
        <w:rPr>
          <w:spacing w:val="-1"/>
          <w:sz w:val="22"/>
          <w:szCs w:val="22"/>
        </w:rPr>
        <w:t xml:space="preserve"> </w:t>
      </w:r>
      <w:r w:rsidRPr="00193C4D">
        <w:rPr>
          <w:sz w:val="22"/>
          <w:szCs w:val="22"/>
        </w:rPr>
        <w:t>at</w:t>
      </w:r>
      <w:r w:rsidRPr="00193C4D">
        <w:rPr>
          <w:spacing w:val="-1"/>
          <w:sz w:val="22"/>
          <w:szCs w:val="22"/>
        </w:rPr>
        <w:t xml:space="preserve"> The Basic</w:t>
      </w:r>
      <w:r w:rsidRPr="00193C4D">
        <w:rPr>
          <w:spacing w:val="4"/>
          <w:sz w:val="22"/>
          <w:szCs w:val="22"/>
        </w:rPr>
        <w:t xml:space="preserve"> </w:t>
      </w:r>
      <w:r w:rsidRPr="00193C4D">
        <w:rPr>
          <w:spacing w:val="-1"/>
          <w:sz w:val="22"/>
          <w:szCs w:val="22"/>
        </w:rPr>
        <w:t>School (TBS) in Quantico, Virginia.</w:t>
      </w:r>
    </w:p>
    <w:p w14:paraId="68CB4C60" w14:textId="77777777" w:rsidR="00D5301A" w:rsidRDefault="00D5301A" w:rsidP="00D5301A">
      <w:pPr>
        <w:pStyle w:val="BodyText"/>
        <w:kinsoku w:val="0"/>
        <w:overflowPunct w:val="0"/>
        <w:ind w:right="267" w:firstLine="720"/>
        <w:rPr>
          <w:spacing w:val="-1"/>
          <w:sz w:val="22"/>
          <w:szCs w:val="22"/>
          <w:u w:val="thick"/>
        </w:rPr>
      </w:pPr>
    </w:p>
    <w:p w14:paraId="1AA39B3C" w14:textId="77777777"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 xml:space="preserve">Warrant Officers </w:t>
      </w:r>
      <w:r w:rsidRPr="00193C4D">
        <w:rPr>
          <w:sz w:val="22"/>
          <w:szCs w:val="22"/>
          <w:u w:val="thick"/>
        </w:rPr>
        <w:t>and</w:t>
      </w:r>
      <w:r w:rsidRPr="00193C4D">
        <w:rPr>
          <w:spacing w:val="-1"/>
          <w:sz w:val="22"/>
          <w:szCs w:val="22"/>
          <w:u w:val="thick"/>
        </w:rPr>
        <w:t xml:space="preserve"> Title </w:t>
      </w:r>
      <w:r w:rsidRPr="00193C4D">
        <w:rPr>
          <w:spacing w:val="1"/>
          <w:sz w:val="22"/>
          <w:szCs w:val="22"/>
          <w:u w:val="thick"/>
        </w:rPr>
        <w:t>10</w:t>
      </w:r>
      <w:r w:rsidRPr="00193C4D">
        <w:rPr>
          <w:spacing w:val="1"/>
          <w:sz w:val="22"/>
          <w:szCs w:val="22"/>
          <w:u w:val="none"/>
        </w:rPr>
        <w:t>:</w:t>
      </w:r>
    </w:p>
    <w:p w14:paraId="11871C99" w14:textId="77777777" w:rsidR="00697F83" w:rsidRPr="00193C4D" w:rsidRDefault="00697F83" w:rsidP="0063415F">
      <w:pPr>
        <w:pStyle w:val="BodyText"/>
        <w:kinsoku w:val="0"/>
        <w:overflowPunct w:val="0"/>
        <w:ind w:left="0"/>
        <w:rPr>
          <w:b/>
          <w:bCs/>
          <w:sz w:val="22"/>
          <w:szCs w:val="22"/>
        </w:rPr>
      </w:pPr>
    </w:p>
    <w:p w14:paraId="0760DE38" w14:textId="77777777" w:rsidR="00697F83" w:rsidRPr="00193C4D" w:rsidRDefault="00697F83" w:rsidP="0063415F">
      <w:pPr>
        <w:pStyle w:val="BodyText"/>
        <w:kinsoku w:val="0"/>
        <w:overflowPunct w:val="0"/>
        <w:ind w:right="136" w:firstLine="720"/>
        <w:rPr>
          <w:spacing w:val="-1"/>
          <w:sz w:val="22"/>
          <w:szCs w:val="22"/>
        </w:rPr>
      </w:pPr>
      <w:r w:rsidRPr="00193C4D">
        <w:rPr>
          <w:spacing w:val="-1"/>
          <w:sz w:val="22"/>
          <w:szCs w:val="22"/>
        </w:rPr>
        <w:t xml:space="preserve">Warrant Officer (WO) is </w:t>
      </w:r>
      <w:r w:rsidRPr="00193C4D">
        <w:rPr>
          <w:sz w:val="22"/>
          <w:szCs w:val="22"/>
        </w:rPr>
        <w:t>an</w:t>
      </w:r>
      <w:r w:rsidRPr="00193C4D">
        <w:rPr>
          <w:spacing w:val="-1"/>
          <w:sz w:val="22"/>
          <w:szCs w:val="22"/>
        </w:rPr>
        <w:t xml:space="preserve"> appointed rank, vice </w:t>
      </w:r>
      <w:r w:rsidRPr="00193C4D">
        <w:rPr>
          <w:sz w:val="22"/>
          <w:szCs w:val="22"/>
        </w:rPr>
        <w:t>a</w:t>
      </w:r>
      <w:r w:rsidRPr="00193C4D">
        <w:rPr>
          <w:spacing w:val="-1"/>
          <w:sz w:val="22"/>
          <w:szCs w:val="22"/>
        </w:rPr>
        <w:t xml:space="preserve"> commissioned one. Chief</w:t>
      </w:r>
      <w:r w:rsidRPr="00193C4D">
        <w:rPr>
          <w:spacing w:val="31"/>
          <w:sz w:val="22"/>
          <w:szCs w:val="22"/>
        </w:rPr>
        <w:t xml:space="preserve"> </w:t>
      </w:r>
      <w:r w:rsidRPr="00193C4D">
        <w:rPr>
          <w:spacing w:val="-1"/>
          <w:sz w:val="22"/>
          <w:szCs w:val="22"/>
        </w:rPr>
        <w:t>Warrant Officers (Marine Gunners and Recruiting Officers) are commissioned.</w:t>
      </w:r>
    </w:p>
    <w:p w14:paraId="2A39CC82" w14:textId="77777777" w:rsidR="00697F83" w:rsidRPr="00193C4D" w:rsidRDefault="00697F83" w:rsidP="0063415F">
      <w:pPr>
        <w:pStyle w:val="BodyText"/>
        <w:kinsoku w:val="0"/>
        <w:overflowPunct w:val="0"/>
        <w:ind w:right="187"/>
        <w:rPr>
          <w:spacing w:val="-1"/>
          <w:sz w:val="22"/>
          <w:szCs w:val="22"/>
        </w:rPr>
      </w:pPr>
      <w:r w:rsidRPr="00193C4D">
        <w:rPr>
          <w:sz w:val="22"/>
          <w:szCs w:val="22"/>
        </w:rPr>
        <w:t>All</w:t>
      </w:r>
      <w:r w:rsidRPr="00193C4D">
        <w:rPr>
          <w:spacing w:val="-1"/>
          <w:sz w:val="22"/>
          <w:szCs w:val="22"/>
        </w:rPr>
        <w:t xml:space="preserve"> Chief Warrant Officers and Warrant Officers must</w:t>
      </w:r>
      <w:r w:rsidRPr="00193C4D">
        <w:rPr>
          <w:spacing w:val="1"/>
          <w:sz w:val="22"/>
          <w:szCs w:val="22"/>
        </w:rPr>
        <w:t xml:space="preserve"> </w:t>
      </w:r>
      <w:r w:rsidRPr="00193C4D">
        <w:rPr>
          <w:spacing w:val="-1"/>
          <w:sz w:val="22"/>
          <w:szCs w:val="22"/>
        </w:rPr>
        <w:t>successfully complete the</w:t>
      </w:r>
      <w:r w:rsidRPr="00193C4D">
        <w:rPr>
          <w:spacing w:val="23"/>
          <w:sz w:val="22"/>
          <w:szCs w:val="22"/>
        </w:rPr>
        <w:t xml:space="preserve"> </w:t>
      </w:r>
      <w:r w:rsidRPr="00193C4D">
        <w:rPr>
          <w:spacing w:val="-1"/>
          <w:sz w:val="22"/>
          <w:szCs w:val="22"/>
        </w:rPr>
        <w:t xml:space="preserve">WOBC </w:t>
      </w:r>
      <w:r w:rsidRPr="00193C4D">
        <w:rPr>
          <w:sz w:val="22"/>
          <w:szCs w:val="22"/>
        </w:rPr>
        <w:t>in</w:t>
      </w:r>
      <w:r w:rsidRPr="00193C4D">
        <w:rPr>
          <w:spacing w:val="-1"/>
          <w:sz w:val="22"/>
          <w:szCs w:val="22"/>
        </w:rPr>
        <w:t xml:space="preserve"> order to retain </w:t>
      </w:r>
      <w:r w:rsidRPr="00193C4D">
        <w:rPr>
          <w:sz w:val="22"/>
          <w:szCs w:val="22"/>
        </w:rPr>
        <w:t>their</w:t>
      </w:r>
      <w:r w:rsidRPr="00193C4D">
        <w:rPr>
          <w:spacing w:val="-1"/>
          <w:sz w:val="22"/>
          <w:szCs w:val="22"/>
        </w:rPr>
        <w:t xml:space="preserve"> appointment</w:t>
      </w:r>
      <w:r w:rsidR="00AC7D16" w:rsidRPr="00193C4D">
        <w:rPr>
          <w:spacing w:val="-1"/>
          <w:sz w:val="22"/>
          <w:szCs w:val="22"/>
        </w:rPr>
        <w:t xml:space="preserve"> or commission</w:t>
      </w:r>
      <w:r w:rsidRPr="00193C4D">
        <w:rPr>
          <w:spacing w:val="-1"/>
          <w:sz w:val="22"/>
          <w:szCs w:val="22"/>
        </w:rPr>
        <w:t xml:space="preserve">. Title </w:t>
      </w:r>
      <w:r w:rsidRPr="00193C4D">
        <w:rPr>
          <w:sz w:val="22"/>
          <w:szCs w:val="22"/>
        </w:rPr>
        <w:t>10</w:t>
      </w:r>
      <w:r w:rsidRPr="00193C4D">
        <w:rPr>
          <w:spacing w:val="-1"/>
          <w:sz w:val="22"/>
          <w:szCs w:val="22"/>
        </w:rPr>
        <w:t xml:space="preserve"> U.S.C. Section 1165</w:t>
      </w:r>
      <w:r w:rsidRPr="00193C4D">
        <w:rPr>
          <w:spacing w:val="29"/>
          <w:sz w:val="22"/>
          <w:szCs w:val="22"/>
        </w:rPr>
        <w:t xml:space="preserve"> </w:t>
      </w:r>
      <w:r w:rsidRPr="00193C4D">
        <w:rPr>
          <w:spacing w:val="-1"/>
          <w:sz w:val="22"/>
          <w:szCs w:val="22"/>
        </w:rPr>
        <w:t>states:</w:t>
      </w:r>
    </w:p>
    <w:p w14:paraId="0667599E" w14:textId="77777777" w:rsidR="00697F83" w:rsidRPr="00193C4D" w:rsidRDefault="00697F83" w:rsidP="0063415F">
      <w:pPr>
        <w:pStyle w:val="BodyText"/>
        <w:kinsoku w:val="0"/>
        <w:overflowPunct w:val="0"/>
        <w:ind w:left="0"/>
        <w:rPr>
          <w:sz w:val="22"/>
          <w:szCs w:val="22"/>
        </w:rPr>
      </w:pPr>
    </w:p>
    <w:p w14:paraId="45E5B354" w14:textId="77777777" w:rsidR="00697F83" w:rsidRPr="00193C4D" w:rsidRDefault="00697F83" w:rsidP="0063415F">
      <w:pPr>
        <w:pStyle w:val="BodyText"/>
        <w:kinsoku w:val="0"/>
        <w:overflowPunct w:val="0"/>
        <w:ind w:right="136" w:firstLine="720"/>
        <w:rPr>
          <w:sz w:val="22"/>
          <w:szCs w:val="22"/>
        </w:rPr>
      </w:pPr>
      <w:r w:rsidRPr="00193C4D">
        <w:rPr>
          <w:i/>
          <w:iCs/>
          <w:sz w:val="22"/>
          <w:szCs w:val="22"/>
        </w:rPr>
        <w:t>THE</w:t>
      </w:r>
      <w:r w:rsidRPr="00193C4D">
        <w:rPr>
          <w:i/>
          <w:iCs/>
          <w:spacing w:val="-1"/>
          <w:sz w:val="22"/>
          <w:szCs w:val="22"/>
        </w:rPr>
        <w:t xml:space="preserve"> SECRETARY OF </w:t>
      </w:r>
      <w:r w:rsidRPr="00193C4D">
        <w:rPr>
          <w:i/>
          <w:iCs/>
          <w:sz w:val="22"/>
          <w:szCs w:val="22"/>
        </w:rPr>
        <w:t>THE</w:t>
      </w:r>
      <w:r w:rsidRPr="00193C4D">
        <w:rPr>
          <w:i/>
          <w:iCs/>
          <w:spacing w:val="-1"/>
          <w:sz w:val="22"/>
          <w:szCs w:val="22"/>
        </w:rPr>
        <w:t xml:space="preserve"> NAVY HAS THE AUTHORITY TO TERMINATE THE REGULAR</w:t>
      </w:r>
      <w:r w:rsidRPr="00193C4D">
        <w:rPr>
          <w:i/>
          <w:iCs/>
          <w:spacing w:val="23"/>
          <w:sz w:val="22"/>
          <w:szCs w:val="22"/>
        </w:rPr>
        <w:t xml:space="preserve"> </w:t>
      </w:r>
      <w:r w:rsidRPr="00193C4D">
        <w:rPr>
          <w:i/>
          <w:iCs/>
          <w:spacing w:val="-1"/>
          <w:sz w:val="22"/>
          <w:szCs w:val="22"/>
        </w:rPr>
        <w:t>APPOINTMENT OF ANY</w:t>
      </w:r>
      <w:r w:rsidRPr="00193C4D">
        <w:rPr>
          <w:i/>
          <w:iCs/>
          <w:spacing w:val="1"/>
          <w:sz w:val="22"/>
          <w:szCs w:val="22"/>
        </w:rPr>
        <w:t xml:space="preserve"> </w:t>
      </w:r>
      <w:r w:rsidRPr="00193C4D">
        <w:rPr>
          <w:i/>
          <w:iCs/>
          <w:spacing w:val="-1"/>
          <w:sz w:val="22"/>
          <w:szCs w:val="22"/>
        </w:rPr>
        <w:t xml:space="preserve">PERMANENT REGULAR </w:t>
      </w:r>
      <w:r w:rsidRPr="00193C4D">
        <w:rPr>
          <w:i/>
          <w:iCs/>
          <w:sz w:val="22"/>
          <w:szCs w:val="22"/>
        </w:rPr>
        <w:t>WO</w:t>
      </w:r>
      <w:r w:rsidRPr="00193C4D">
        <w:rPr>
          <w:i/>
          <w:iCs/>
          <w:spacing w:val="-1"/>
          <w:sz w:val="22"/>
          <w:szCs w:val="22"/>
        </w:rPr>
        <w:t xml:space="preserve"> AT ANY TIME WITHIN THREE YEARS AFTER</w:t>
      </w:r>
      <w:r w:rsidRPr="00193C4D">
        <w:rPr>
          <w:i/>
          <w:iCs/>
          <w:spacing w:val="29"/>
          <w:sz w:val="22"/>
          <w:szCs w:val="22"/>
        </w:rPr>
        <w:t xml:space="preserve"> </w:t>
      </w:r>
      <w:r w:rsidRPr="00193C4D">
        <w:rPr>
          <w:i/>
          <w:iCs/>
          <w:sz w:val="22"/>
          <w:szCs w:val="22"/>
        </w:rPr>
        <w:t>THE</w:t>
      </w:r>
      <w:r w:rsidRPr="00193C4D">
        <w:rPr>
          <w:i/>
          <w:iCs/>
          <w:spacing w:val="-1"/>
          <w:sz w:val="22"/>
          <w:szCs w:val="22"/>
        </w:rPr>
        <w:t xml:space="preserve"> DATE WHEN THE OFFICER ACCCEPTED</w:t>
      </w:r>
      <w:r w:rsidRPr="00193C4D">
        <w:rPr>
          <w:i/>
          <w:iCs/>
          <w:spacing w:val="1"/>
          <w:sz w:val="22"/>
          <w:szCs w:val="22"/>
        </w:rPr>
        <w:t xml:space="preserve"> </w:t>
      </w:r>
      <w:r w:rsidRPr="00193C4D">
        <w:rPr>
          <w:i/>
          <w:iCs/>
          <w:spacing w:val="-1"/>
          <w:sz w:val="22"/>
          <w:szCs w:val="22"/>
        </w:rPr>
        <w:t xml:space="preserve">HIS ORIGINAL </w:t>
      </w:r>
      <w:r w:rsidRPr="00193C4D">
        <w:rPr>
          <w:i/>
          <w:iCs/>
          <w:sz w:val="22"/>
          <w:szCs w:val="22"/>
        </w:rPr>
        <w:t>PERMANENT</w:t>
      </w:r>
      <w:r w:rsidRPr="00193C4D">
        <w:rPr>
          <w:i/>
          <w:iCs/>
          <w:spacing w:val="-1"/>
          <w:sz w:val="22"/>
          <w:szCs w:val="22"/>
        </w:rPr>
        <w:t xml:space="preserve"> APPOINTMENT. </w:t>
      </w:r>
      <w:r w:rsidRPr="00193C4D">
        <w:rPr>
          <w:i/>
          <w:iCs/>
          <w:sz w:val="22"/>
          <w:szCs w:val="22"/>
        </w:rPr>
        <w:t>A</w:t>
      </w:r>
      <w:r w:rsidRPr="00193C4D">
        <w:rPr>
          <w:i/>
          <w:iCs/>
          <w:spacing w:val="21"/>
          <w:sz w:val="22"/>
          <w:szCs w:val="22"/>
        </w:rPr>
        <w:t xml:space="preserve"> </w:t>
      </w:r>
      <w:r w:rsidRPr="00193C4D">
        <w:rPr>
          <w:i/>
          <w:iCs/>
          <w:spacing w:val="-1"/>
          <w:sz w:val="22"/>
          <w:szCs w:val="22"/>
        </w:rPr>
        <w:t>MARINE WHOSE APPOINTMENT IS TERMINATED MAY, UPON HIS</w:t>
      </w:r>
      <w:r w:rsidRPr="00193C4D">
        <w:rPr>
          <w:i/>
          <w:iCs/>
          <w:spacing w:val="1"/>
          <w:sz w:val="22"/>
          <w:szCs w:val="22"/>
        </w:rPr>
        <w:t xml:space="preserve"> </w:t>
      </w:r>
      <w:r w:rsidRPr="00193C4D">
        <w:rPr>
          <w:i/>
          <w:iCs/>
          <w:spacing w:val="-1"/>
          <w:sz w:val="22"/>
          <w:szCs w:val="22"/>
        </w:rPr>
        <w:t xml:space="preserve">REQUEST AND AT </w:t>
      </w:r>
      <w:r w:rsidRPr="00193C4D">
        <w:rPr>
          <w:i/>
          <w:iCs/>
          <w:sz w:val="22"/>
          <w:szCs w:val="22"/>
        </w:rPr>
        <w:t>THE</w:t>
      </w:r>
      <w:r w:rsidRPr="00193C4D">
        <w:rPr>
          <w:i/>
          <w:iCs/>
          <w:spacing w:val="27"/>
          <w:sz w:val="22"/>
          <w:szCs w:val="22"/>
        </w:rPr>
        <w:t xml:space="preserve"> </w:t>
      </w:r>
      <w:r w:rsidRPr="00193C4D">
        <w:rPr>
          <w:i/>
          <w:iCs/>
          <w:spacing w:val="-1"/>
          <w:sz w:val="22"/>
          <w:szCs w:val="22"/>
        </w:rPr>
        <w:t xml:space="preserve">DISCRETION </w:t>
      </w:r>
      <w:r w:rsidRPr="00193C4D">
        <w:rPr>
          <w:i/>
          <w:iCs/>
          <w:sz w:val="22"/>
          <w:szCs w:val="22"/>
        </w:rPr>
        <w:t>OF</w:t>
      </w:r>
      <w:r w:rsidRPr="00193C4D">
        <w:rPr>
          <w:i/>
          <w:iCs/>
          <w:spacing w:val="-1"/>
          <w:sz w:val="22"/>
          <w:szCs w:val="22"/>
        </w:rPr>
        <w:t xml:space="preserve"> THE SECRETARY </w:t>
      </w:r>
      <w:r w:rsidRPr="00193C4D">
        <w:rPr>
          <w:i/>
          <w:iCs/>
          <w:sz w:val="22"/>
          <w:szCs w:val="22"/>
        </w:rPr>
        <w:t>OF</w:t>
      </w:r>
      <w:r w:rsidRPr="00193C4D">
        <w:rPr>
          <w:i/>
          <w:iCs/>
          <w:spacing w:val="-1"/>
          <w:sz w:val="22"/>
          <w:szCs w:val="22"/>
        </w:rPr>
        <w:t xml:space="preserve"> THE NAVY, </w:t>
      </w:r>
      <w:r w:rsidRPr="00193C4D">
        <w:rPr>
          <w:i/>
          <w:iCs/>
          <w:sz w:val="22"/>
          <w:szCs w:val="22"/>
        </w:rPr>
        <w:t>BE</w:t>
      </w:r>
      <w:r w:rsidRPr="00193C4D">
        <w:rPr>
          <w:i/>
          <w:iCs/>
          <w:spacing w:val="-1"/>
          <w:sz w:val="22"/>
          <w:szCs w:val="22"/>
        </w:rPr>
        <w:t xml:space="preserve"> ENLISTED</w:t>
      </w:r>
      <w:r w:rsidRPr="00193C4D">
        <w:rPr>
          <w:i/>
          <w:iCs/>
          <w:spacing w:val="1"/>
          <w:sz w:val="22"/>
          <w:szCs w:val="22"/>
        </w:rPr>
        <w:t xml:space="preserve"> </w:t>
      </w:r>
      <w:r w:rsidRPr="00193C4D">
        <w:rPr>
          <w:i/>
          <w:iCs/>
          <w:spacing w:val="-1"/>
          <w:sz w:val="22"/>
          <w:szCs w:val="22"/>
        </w:rPr>
        <w:t xml:space="preserve">IN </w:t>
      </w:r>
      <w:r w:rsidRPr="00193C4D">
        <w:rPr>
          <w:i/>
          <w:iCs/>
          <w:sz w:val="22"/>
          <w:szCs w:val="22"/>
        </w:rPr>
        <w:t>A</w:t>
      </w:r>
      <w:r w:rsidRPr="00193C4D">
        <w:rPr>
          <w:i/>
          <w:iCs/>
          <w:spacing w:val="-1"/>
          <w:sz w:val="22"/>
          <w:szCs w:val="22"/>
        </w:rPr>
        <w:t xml:space="preserve"> GRADE NOT LOWER THAN</w:t>
      </w:r>
      <w:r w:rsidRPr="00193C4D">
        <w:rPr>
          <w:i/>
          <w:iCs/>
          <w:spacing w:val="23"/>
          <w:sz w:val="22"/>
          <w:szCs w:val="22"/>
        </w:rPr>
        <w:t xml:space="preserve"> </w:t>
      </w:r>
      <w:r w:rsidRPr="00193C4D">
        <w:rPr>
          <w:i/>
          <w:iCs/>
          <w:spacing w:val="-1"/>
          <w:sz w:val="22"/>
          <w:szCs w:val="22"/>
        </w:rPr>
        <w:t xml:space="preserve">THAT HELD IMMEDIATELY PRIOR </w:t>
      </w:r>
      <w:r w:rsidRPr="00193C4D">
        <w:rPr>
          <w:i/>
          <w:iCs/>
          <w:sz w:val="22"/>
          <w:szCs w:val="22"/>
        </w:rPr>
        <w:t>TO</w:t>
      </w:r>
      <w:r w:rsidRPr="00193C4D">
        <w:rPr>
          <w:i/>
          <w:iCs/>
          <w:spacing w:val="-1"/>
          <w:sz w:val="22"/>
          <w:szCs w:val="22"/>
        </w:rPr>
        <w:t xml:space="preserve"> APPOINTMENT.</w:t>
      </w:r>
    </w:p>
    <w:p w14:paraId="181D6872" w14:textId="77777777" w:rsidR="00697F83" w:rsidRPr="00193C4D" w:rsidRDefault="00697F83" w:rsidP="0063415F">
      <w:pPr>
        <w:pStyle w:val="BodyText"/>
        <w:kinsoku w:val="0"/>
        <w:overflowPunct w:val="0"/>
        <w:ind w:left="0"/>
        <w:rPr>
          <w:i/>
          <w:iCs/>
          <w:sz w:val="22"/>
          <w:szCs w:val="22"/>
        </w:rPr>
      </w:pPr>
    </w:p>
    <w:p w14:paraId="3B3CA978" w14:textId="77777777" w:rsidR="00697F83" w:rsidRPr="00193C4D" w:rsidRDefault="00697F83" w:rsidP="0063415F">
      <w:pPr>
        <w:pStyle w:val="Heading2"/>
        <w:kinsoku w:val="0"/>
        <w:overflowPunct w:val="0"/>
        <w:ind w:right="267"/>
        <w:rPr>
          <w:b w:val="0"/>
          <w:bCs w:val="0"/>
          <w:sz w:val="22"/>
          <w:szCs w:val="22"/>
          <w:u w:val="none"/>
        </w:rPr>
      </w:pPr>
      <w:r w:rsidRPr="00193C4D">
        <w:rPr>
          <w:spacing w:val="-1"/>
          <w:sz w:val="22"/>
          <w:szCs w:val="22"/>
          <w:u w:val="none"/>
        </w:rPr>
        <w:t>THEREFORE, THE FIRST THREE YEARS AS</w:t>
      </w:r>
      <w:r w:rsidRPr="00193C4D">
        <w:rPr>
          <w:spacing w:val="1"/>
          <w:sz w:val="22"/>
          <w:szCs w:val="22"/>
          <w:u w:val="none"/>
        </w:rPr>
        <w:t xml:space="preserve"> </w:t>
      </w:r>
      <w:r w:rsidRPr="00193C4D">
        <w:rPr>
          <w:sz w:val="22"/>
          <w:szCs w:val="22"/>
          <w:u w:val="none"/>
        </w:rPr>
        <w:t>A</w:t>
      </w:r>
      <w:r w:rsidRPr="00193C4D">
        <w:rPr>
          <w:spacing w:val="-1"/>
          <w:sz w:val="22"/>
          <w:szCs w:val="22"/>
          <w:u w:val="none"/>
        </w:rPr>
        <w:t xml:space="preserve"> </w:t>
      </w:r>
      <w:r w:rsidRPr="00193C4D">
        <w:rPr>
          <w:spacing w:val="2"/>
          <w:sz w:val="22"/>
          <w:szCs w:val="22"/>
          <w:u w:val="none"/>
        </w:rPr>
        <w:t>WO</w:t>
      </w:r>
      <w:r w:rsidRPr="00193C4D">
        <w:rPr>
          <w:spacing w:val="-1"/>
          <w:sz w:val="22"/>
          <w:szCs w:val="22"/>
          <w:u w:val="none"/>
        </w:rPr>
        <w:t xml:space="preserve"> </w:t>
      </w:r>
      <w:r w:rsidRPr="00193C4D">
        <w:rPr>
          <w:sz w:val="22"/>
          <w:szCs w:val="22"/>
          <w:u w:val="none"/>
        </w:rPr>
        <w:t>IS</w:t>
      </w:r>
      <w:r w:rsidRPr="00193C4D">
        <w:rPr>
          <w:spacing w:val="-1"/>
          <w:sz w:val="22"/>
          <w:szCs w:val="22"/>
          <w:u w:val="none"/>
        </w:rPr>
        <w:t xml:space="preserve"> </w:t>
      </w:r>
      <w:r w:rsidRPr="00193C4D">
        <w:rPr>
          <w:sz w:val="22"/>
          <w:szCs w:val="22"/>
          <w:u w:val="none"/>
        </w:rPr>
        <w:t>A</w:t>
      </w:r>
      <w:r w:rsidRPr="00193C4D">
        <w:rPr>
          <w:spacing w:val="-1"/>
          <w:sz w:val="22"/>
          <w:szCs w:val="22"/>
          <w:u w:val="none"/>
        </w:rPr>
        <w:t xml:space="preserve"> PROBATIONARY PERIOD AND</w:t>
      </w:r>
      <w:r w:rsidRPr="00193C4D">
        <w:rPr>
          <w:spacing w:val="1"/>
          <w:sz w:val="22"/>
          <w:szCs w:val="22"/>
          <w:u w:val="none"/>
        </w:rPr>
        <w:t xml:space="preserve"> </w:t>
      </w:r>
      <w:r w:rsidRPr="00193C4D">
        <w:rPr>
          <w:spacing w:val="-1"/>
          <w:sz w:val="22"/>
          <w:szCs w:val="22"/>
          <w:u w:val="none"/>
        </w:rPr>
        <w:t>THE</w:t>
      </w:r>
      <w:r w:rsidRPr="00193C4D">
        <w:rPr>
          <w:spacing w:val="25"/>
          <w:sz w:val="22"/>
          <w:szCs w:val="22"/>
          <w:u w:val="none"/>
        </w:rPr>
        <w:t xml:space="preserve"> </w:t>
      </w:r>
      <w:r w:rsidRPr="00193C4D">
        <w:rPr>
          <w:spacing w:val="-1"/>
          <w:sz w:val="22"/>
          <w:szCs w:val="22"/>
          <w:u w:val="none"/>
        </w:rPr>
        <w:t xml:space="preserve">APPOINTMENT TO </w:t>
      </w:r>
      <w:r w:rsidRPr="00193C4D">
        <w:rPr>
          <w:sz w:val="22"/>
          <w:szCs w:val="22"/>
          <w:u w:val="none"/>
        </w:rPr>
        <w:t>WO</w:t>
      </w:r>
      <w:r w:rsidRPr="00193C4D">
        <w:rPr>
          <w:spacing w:val="-1"/>
          <w:sz w:val="22"/>
          <w:szCs w:val="22"/>
          <w:u w:val="none"/>
        </w:rPr>
        <w:t xml:space="preserve"> WILL BE TERMINATED </w:t>
      </w:r>
      <w:r w:rsidRPr="00193C4D">
        <w:rPr>
          <w:sz w:val="22"/>
          <w:szCs w:val="22"/>
          <w:u w:val="none"/>
        </w:rPr>
        <w:t>IF</w:t>
      </w:r>
      <w:r w:rsidRPr="00193C4D">
        <w:rPr>
          <w:spacing w:val="-1"/>
          <w:sz w:val="22"/>
          <w:szCs w:val="22"/>
          <w:u w:val="none"/>
        </w:rPr>
        <w:t xml:space="preserve"> </w:t>
      </w:r>
      <w:r w:rsidRPr="00193C4D">
        <w:rPr>
          <w:sz w:val="22"/>
          <w:szCs w:val="22"/>
          <w:u w:val="none"/>
        </w:rPr>
        <w:t>A</w:t>
      </w:r>
      <w:r w:rsidRPr="00193C4D">
        <w:rPr>
          <w:spacing w:val="-1"/>
          <w:sz w:val="22"/>
          <w:szCs w:val="22"/>
          <w:u w:val="none"/>
        </w:rPr>
        <w:t xml:space="preserve"> MARINE DOES NOT COMPLETE THE</w:t>
      </w:r>
      <w:r w:rsidR="00AC7D16" w:rsidRPr="00193C4D">
        <w:rPr>
          <w:spacing w:val="-1"/>
          <w:sz w:val="22"/>
          <w:szCs w:val="22"/>
          <w:u w:val="none"/>
        </w:rPr>
        <w:t xml:space="preserve"> REQUIREMENTS OF THE</w:t>
      </w:r>
      <w:r w:rsidRPr="00193C4D">
        <w:rPr>
          <w:spacing w:val="-1"/>
          <w:sz w:val="22"/>
          <w:szCs w:val="22"/>
          <w:u w:val="none"/>
        </w:rPr>
        <w:t xml:space="preserve"> WOBC.</w:t>
      </w:r>
    </w:p>
    <w:p w14:paraId="213E2215" w14:textId="77777777" w:rsidR="00697F83" w:rsidRPr="00193C4D" w:rsidRDefault="00697F83" w:rsidP="0063415F">
      <w:pPr>
        <w:pStyle w:val="BodyText"/>
        <w:kinsoku w:val="0"/>
        <w:overflowPunct w:val="0"/>
        <w:ind w:left="0"/>
        <w:rPr>
          <w:b/>
          <w:bCs/>
          <w:sz w:val="22"/>
          <w:szCs w:val="22"/>
        </w:rPr>
      </w:pPr>
    </w:p>
    <w:p w14:paraId="67AE5006" w14:textId="50A9190B" w:rsidR="00697F83" w:rsidRPr="00193C4D" w:rsidRDefault="00697F83" w:rsidP="0063415F">
      <w:pPr>
        <w:pStyle w:val="BodyText"/>
        <w:kinsoku w:val="0"/>
        <w:overflowPunct w:val="0"/>
        <w:rPr>
          <w:sz w:val="22"/>
          <w:szCs w:val="22"/>
        </w:rPr>
      </w:pPr>
      <w:r w:rsidRPr="00193C4D">
        <w:rPr>
          <w:b/>
          <w:bCs/>
          <w:spacing w:val="-1"/>
          <w:sz w:val="22"/>
          <w:szCs w:val="22"/>
          <w:u w:val="thick"/>
        </w:rPr>
        <w:t>WOBC</w:t>
      </w:r>
      <w:r w:rsidRPr="00193C4D">
        <w:rPr>
          <w:b/>
          <w:bCs/>
          <w:sz w:val="22"/>
          <w:szCs w:val="22"/>
          <w:u w:val="thick"/>
        </w:rPr>
        <w:t xml:space="preserve"> </w:t>
      </w:r>
      <w:r w:rsidR="00CB6FEA">
        <w:rPr>
          <w:b/>
          <w:bCs/>
          <w:spacing w:val="-1"/>
          <w:sz w:val="22"/>
          <w:szCs w:val="22"/>
          <w:u w:val="thick"/>
        </w:rPr>
        <w:t>Mission Statement</w:t>
      </w:r>
      <w:r w:rsidR="002E28BC" w:rsidRPr="00193C4D">
        <w:rPr>
          <w:b/>
          <w:bCs/>
          <w:spacing w:val="-1"/>
          <w:sz w:val="22"/>
          <w:szCs w:val="22"/>
        </w:rPr>
        <w:t>:</w:t>
      </w:r>
    </w:p>
    <w:p w14:paraId="2540F290" w14:textId="77777777" w:rsidR="00697F83" w:rsidRPr="00193C4D" w:rsidRDefault="00697F83" w:rsidP="0063415F">
      <w:pPr>
        <w:pStyle w:val="BodyText"/>
        <w:kinsoku w:val="0"/>
        <w:overflowPunct w:val="0"/>
        <w:ind w:left="0"/>
        <w:rPr>
          <w:b/>
          <w:bCs/>
          <w:sz w:val="22"/>
          <w:szCs w:val="22"/>
        </w:rPr>
      </w:pPr>
    </w:p>
    <w:p w14:paraId="50D34165" w14:textId="4AF0ED0C" w:rsidR="00697F83" w:rsidRPr="00193C4D" w:rsidRDefault="00CA51A6" w:rsidP="0063415F">
      <w:pPr>
        <w:pStyle w:val="BodyText"/>
        <w:kinsoku w:val="0"/>
        <w:overflowPunct w:val="0"/>
        <w:ind w:left="0"/>
        <w:rPr>
          <w:spacing w:val="-1"/>
          <w:sz w:val="22"/>
          <w:szCs w:val="22"/>
        </w:rPr>
      </w:pPr>
      <w:r w:rsidRPr="00193C4D">
        <w:rPr>
          <w:rFonts w:ascii="Times New Roman" w:hAnsi="Times New Roman" w:cs="Times New Roman"/>
          <w:spacing w:val="-1"/>
          <w:sz w:val="22"/>
          <w:szCs w:val="22"/>
        </w:rPr>
        <w:t xml:space="preserve"> </w:t>
      </w:r>
      <w:r w:rsidRPr="00193C4D">
        <w:rPr>
          <w:spacing w:val="-1"/>
          <w:sz w:val="22"/>
          <w:szCs w:val="22"/>
        </w:rPr>
        <w:t>Train and educate newly appointed and commissioned warrant officers in the high standards of professional knowledge, esprit de corps, and leadership required to transition from enlisted Marine to officer, with particular emphasis on the duties, responsibilities and warfighting skills required of a rifle platoon commander.</w:t>
      </w:r>
    </w:p>
    <w:p w14:paraId="4C68C6C5" w14:textId="77777777" w:rsidR="00045A32" w:rsidRPr="00193C4D" w:rsidRDefault="00045A32" w:rsidP="0063415F">
      <w:pPr>
        <w:pStyle w:val="BodyText"/>
        <w:kinsoku w:val="0"/>
        <w:overflowPunct w:val="0"/>
        <w:ind w:left="0"/>
        <w:rPr>
          <w:sz w:val="22"/>
          <w:szCs w:val="22"/>
        </w:rPr>
      </w:pPr>
    </w:p>
    <w:p w14:paraId="5380A12C" w14:textId="24474F5B" w:rsidR="00697F83" w:rsidRPr="00193C4D" w:rsidRDefault="00697F83" w:rsidP="0063415F">
      <w:pPr>
        <w:pStyle w:val="Heading2"/>
        <w:kinsoku w:val="0"/>
        <w:overflowPunct w:val="0"/>
        <w:rPr>
          <w:b w:val="0"/>
          <w:bCs w:val="0"/>
          <w:spacing w:val="-1"/>
          <w:sz w:val="22"/>
          <w:szCs w:val="22"/>
          <w:u w:val="none"/>
        </w:rPr>
      </w:pPr>
      <w:r w:rsidRPr="00193C4D">
        <w:rPr>
          <w:spacing w:val="-1"/>
          <w:sz w:val="22"/>
          <w:szCs w:val="22"/>
          <w:u w:val="thick"/>
        </w:rPr>
        <w:t xml:space="preserve">WOBC </w:t>
      </w:r>
      <w:r w:rsidR="00A86E47">
        <w:rPr>
          <w:sz w:val="22"/>
          <w:szCs w:val="22"/>
          <w:u w:val="thick"/>
        </w:rPr>
        <w:t>1-20</w:t>
      </w:r>
      <w:r w:rsidRPr="00193C4D">
        <w:rPr>
          <w:spacing w:val="-1"/>
          <w:sz w:val="22"/>
          <w:szCs w:val="22"/>
          <w:u w:val="thick"/>
        </w:rPr>
        <w:t xml:space="preserve"> Key Dates</w:t>
      </w:r>
      <w:r w:rsidRPr="00193C4D">
        <w:rPr>
          <w:b w:val="0"/>
          <w:bCs w:val="0"/>
          <w:spacing w:val="-1"/>
          <w:sz w:val="22"/>
          <w:szCs w:val="22"/>
          <w:u w:val="none"/>
        </w:rPr>
        <w:t>:</w:t>
      </w:r>
    </w:p>
    <w:p w14:paraId="08B3FAE4" w14:textId="77777777" w:rsidR="00697F83" w:rsidRPr="00193C4D" w:rsidRDefault="00697F83" w:rsidP="0063415F">
      <w:pPr>
        <w:pStyle w:val="BodyText"/>
        <w:kinsoku w:val="0"/>
        <w:overflowPunct w:val="0"/>
        <w:ind w:left="0"/>
        <w:rPr>
          <w:sz w:val="22"/>
          <w:szCs w:val="22"/>
        </w:rPr>
      </w:pPr>
    </w:p>
    <w:p w14:paraId="58BC4861" w14:textId="16E43FD4" w:rsidR="0063415F" w:rsidRPr="00193C4D" w:rsidRDefault="00697F83" w:rsidP="0063415F">
      <w:pPr>
        <w:pStyle w:val="BodyText"/>
        <w:kinsoku w:val="0"/>
        <w:overflowPunct w:val="0"/>
        <w:rPr>
          <w:spacing w:val="-1"/>
          <w:sz w:val="22"/>
          <w:szCs w:val="22"/>
        </w:rPr>
      </w:pPr>
      <w:r w:rsidRPr="0081480F">
        <w:rPr>
          <w:spacing w:val="-1"/>
          <w:sz w:val="22"/>
          <w:szCs w:val="22"/>
        </w:rPr>
        <w:t xml:space="preserve">Report Date: NET </w:t>
      </w:r>
      <w:r w:rsidR="00A86E47" w:rsidRPr="0081480F">
        <w:rPr>
          <w:spacing w:val="-1"/>
          <w:sz w:val="22"/>
          <w:szCs w:val="22"/>
        </w:rPr>
        <w:t>0600</w:t>
      </w:r>
      <w:r w:rsidRPr="0081480F">
        <w:rPr>
          <w:spacing w:val="-1"/>
          <w:sz w:val="22"/>
          <w:szCs w:val="22"/>
        </w:rPr>
        <w:t xml:space="preserve">, </w:t>
      </w:r>
      <w:r w:rsidR="00A86E47" w:rsidRPr="0081480F">
        <w:rPr>
          <w:spacing w:val="-1"/>
          <w:sz w:val="22"/>
          <w:szCs w:val="22"/>
        </w:rPr>
        <w:t>17</w:t>
      </w:r>
      <w:r w:rsidRPr="0081480F">
        <w:rPr>
          <w:spacing w:val="-1"/>
          <w:sz w:val="22"/>
          <w:szCs w:val="22"/>
        </w:rPr>
        <w:t xml:space="preserve"> Jan </w:t>
      </w:r>
      <w:r w:rsidRPr="0081480F">
        <w:rPr>
          <w:sz w:val="22"/>
          <w:szCs w:val="22"/>
        </w:rPr>
        <w:t>20</w:t>
      </w:r>
      <w:r w:rsidR="00A86E47" w:rsidRPr="0081480F">
        <w:rPr>
          <w:sz w:val="22"/>
          <w:szCs w:val="22"/>
        </w:rPr>
        <w:t>20</w:t>
      </w:r>
      <w:r w:rsidRPr="0081480F">
        <w:rPr>
          <w:sz w:val="22"/>
          <w:szCs w:val="22"/>
        </w:rPr>
        <w:t>;</w:t>
      </w:r>
      <w:r w:rsidRPr="0081480F">
        <w:rPr>
          <w:spacing w:val="1"/>
          <w:sz w:val="22"/>
          <w:szCs w:val="22"/>
        </w:rPr>
        <w:t xml:space="preserve"> </w:t>
      </w:r>
      <w:r w:rsidRPr="0081480F">
        <w:rPr>
          <w:spacing w:val="-1"/>
          <w:sz w:val="22"/>
          <w:szCs w:val="22"/>
        </w:rPr>
        <w:t>NLT 1</w:t>
      </w:r>
      <w:r w:rsidR="00A86E47" w:rsidRPr="0081480F">
        <w:rPr>
          <w:spacing w:val="-1"/>
          <w:sz w:val="22"/>
          <w:szCs w:val="22"/>
        </w:rPr>
        <w:t>2</w:t>
      </w:r>
      <w:r w:rsidRPr="0081480F">
        <w:rPr>
          <w:spacing w:val="-1"/>
          <w:sz w:val="22"/>
          <w:szCs w:val="22"/>
        </w:rPr>
        <w:t xml:space="preserve">00, </w:t>
      </w:r>
      <w:r w:rsidR="00A86E47" w:rsidRPr="0081480F">
        <w:rPr>
          <w:spacing w:val="-1"/>
          <w:sz w:val="22"/>
          <w:szCs w:val="22"/>
        </w:rPr>
        <w:t>17</w:t>
      </w:r>
      <w:r w:rsidRPr="0081480F">
        <w:rPr>
          <w:spacing w:val="-1"/>
          <w:sz w:val="22"/>
          <w:szCs w:val="22"/>
        </w:rPr>
        <w:t xml:space="preserve"> Jan</w:t>
      </w:r>
      <w:r w:rsidRPr="0081480F">
        <w:rPr>
          <w:spacing w:val="1"/>
          <w:sz w:val="22"/>
          <w:szCs w:val="22"/>
        </w:rPr>
        <w:t xml:space="preserve"> </w:t>
      </w:r>
      <w:r w:rsidRPr="0081480F">
        <w:rPr>
          <w:spacing w:val="-1"/>
          <w:sz w:val="22"/>
          <w:szCs w:val="22"/>
        </w:rPr>
        <w:t>20</w:t>
      </w:r>
      <w:r w:rsidR="00A86E47" w:rsidRPr="0081480F">
        <w:rPr>
          <w:spacing w:val="-1"/>
          <w:sz w:val="22"/>
          <w:szCs w:val="22"/>
        </w:rPr>
        <w:t>20</w:t>
      </w:r>
    </w:p>
    <w:p w14:paraId="2B226FF1" w14:textId="45E04372" w:rsidR="00697F83" w:rsidRPr="00193C4D" w:rsidRDefault="00697F83" w:rsidP="0063415F">
      <w:pPr>
        <w:pStyle w:val="BodyText"/>
        <w:kinsoku w:val="0"/>
        <w:overflowPunct w:val="0"/>
        <w:rPr>
          <w:spacing w:val="-1"/>
          <w:sz w:val="22"/>
          <w:szCs w:val="22"/>
        </w:rPr>
      </w:pPr>
      <w:r w:rsidRPr="00193C4D">
        <w:rPr>
          <w:spacing w:val="-1"/>
          <w:sz w:val="22"/>
          <w:szCs w:val="22"/>
        </w:rPr>
        <w:t>Appointment Ceremony:</w:t>
      </w:r>
      <w:r w:rsidRPr="00193C4D">
        <w:rPr>
          <w:spacing w:val="3"/>
          <w:sz w:val="22"/>
          <w:szCs w:val="22"/>
        </w:rPr>
        <w:t xml:space="preserve"> </w:t>
      </w:r>
      <w:r w:rsidR="00347604">
        <w:rPr>
          <w:sz w:val="22"/>
          <w:szCs w:val="22"/>
        </w:rPr>
        <w:t>3</w:t>
      </w:r>
      <w:r w:rsidRPr="00193C4D">
        <w:rPr>
          <w:spacing w:val="-1"/>
          <w:sz w:val="22"/>
          <w:szCs w:val="22"/>
        </w:rPr>
        <w:t xml:space="preserve"> Feb 20</w:t>
      </w:r>
      <w:r w:rsidR="00347604">
        <w:rPr>
          <w:spacing w:val="-1"/>
          <w:sz w:val="22"/>
          <w:szCs w:val="22"/>
        </w:rPr>
        <w:t>20</w:t>
      </w:r>
    </w:p>
    <w:p w14:paraId="632D2E84" w14:textId="763ADE32" w:rsidR="00697F83" w:rsidRPr="00193C4D" w:rsidRDefault="00347604" w:rsidP="0063415F">
      <w:pPr>
        <w:pStyle w:val="BodyText"/>
        <w:tabs>
          <w:tab w:val="left" w:pos="1893"/>
        </w:tabs>
        <w:kinsoku w:val="0"/>
        <w:overflowPunct w:val="0"/>
        <w:rPr>
          <w:spacing w:val="-1"/>
          <w:sz w:val="22"/>
          <w:szCs w:val="22"/>
        </w:rPr>
      </w:pPr>
      <w:r>
        <w:rPr>
          <w:spacing w:val="-1"/>
          <w:sz w:val="22"/>
          <w:szCs w:val="22"/>
        </w:rPr>
        <w:t xml:space="preserve">Graduation: </w:t>
      </w:r>
      <w:r w:rsidR="00697F83" w:rsidRPr="00193C4D">
        <w:rPr>
          <w:sz w:val="22"/>
          <w:szCs w:val="22"/>
        </w:rPr>
        <w:t>2</w:t>
      </w:r>
      <w:r>
        <w:rPr>
          <w:sz w:val="22"/>
          <w:szCs w:val="22"/>
        </w:rPr>
        <w:t>0</w:t>
      </w:r>
      <w:r w:rsidR="00697F83" w:rsidRPr="00193C4D">
        <w:rPr>
          <w:spacing w:val="-1"/>
          <w:sz w:val="22"/>
          <w:szCs w:val="22"/>
        </w:rPr>
        <w:t xml:space="preserve"> May 20</w:t>
      </w:r>
      <w:r>
        <w:rPr>
          <w:spacing w:val="-1"/>
          <w:sz w:val="22"/>
          <w:szCs w:val="22"/>
        </w:rPr>
        <w:t>20</w:t>
      </w:r>
    </w:p>
    <w:p w14:paraId="575E601C" w14:textId="77777777" w:rsidR="00697F83" w:rsidRPr="00193C4D" w:rsidRDefault="00697F83" w:rsidP="0063415F">
      <w:pPr>
        <w:pStyle w:val="BodyText"/>
        <w:kinsoku w:val="0"/>
        <w:overflowPunct w:val="0"/>
        <w:ind w:left="0"/>
        <w:rPr>
          <w:sz w:val="22"/>
          <w:szCs w:val="22"/>
        </w:rPr>
      </w:pPr>
    </w:p>
    <w:p w14:paraId="5A99EA10" w14:textId="77777777" w:rsidR="00697F83" w:rsidRPr="00193C4D" w:rsidRDefault="00697F83" w:rsidP="0063415F">
      <w:pPr>
        <w:pStyle w:val="Heading2"/>
        <w:kinsoku w:val="0"/>
        <w:overflowPunct w:val="0"/>
        <w:rPr>
          <w:b w:val="0"/>
          <w:bCs w:val="0"/>
          <w:sz w:val="22"/>
          <w:szCs w:val="22"/>
          <w:u w:val="none"/>
        </w:rPr>
      </w:pPr>
      <w:r w:rsidRPr="00193C4D">
        <w:rPr>
          <w:sz w:val="22"/>
          <w:szCs w:val="22"/>
          <w:u w:val="thick"/>
        </w:rPr>
        <w:t>The</w:t>
      </w:r>
      <w:r w:rsidRPr="00193C4D">
        <w:rPr>
          <w:spacing w:val="-1"/>
          <w:sz w:val="22"/>
          <w:szCs w:val="22"/>
          <w:u w:val="thick"/>
        </w:rPr>
        <w:t xml:space="preserve"> Warrant Officer Basic Course</w:t>
      </w:r>
      <w:r w:rsidRPr="00193C4D">
        <w:rPr>
          <w:spacing w:val="-1"/>
          <w:sz w:val="22"/>
          <w:szCs w:val="22"/>
          <w:u w:val="none"/>
        </w:rPr>
        <w:t>:</w:t>
      </w:r>
    </w:p>
    <w:p w14:paraId="5DB5441F" w14:textId="77777777" w:rsidR="00697F83" w:rsidRPr="00193C4D" w:rsidRDefault="00697F83" w:rsidP="0063415F">
      <w:pPr>
        <w:pStyle w:val="BodyText"/>
        <w:kinsoku w:val="0"/>
        <w:overflowPunct w:val="0"/>
        <w:ind w:left="0"/>
        <w:rPr>
          <w:b/>
          <w:bCs/>
          <w:sz w:val="22"/>
          <w:szCs w:val="22"/>
        </w:rPr>
      </w:pPr>
    </w:p>
    <w:p w14:paraId="281C1772" w14:textId="66C54D72" w:rsidR="0063415F" w:rsidRPr="002705BA" w:rsidRDefault="00697F83" w:rsidP="002705BA">
      <w:pPr>
        <w:pStyle w:val="BodyText"/>
        <w:kinsoku w:val="0"/>
        <w:overflowPunct w:val="0"/>
        <w:ind w:left="101" w:right="187" w:firstLine="720"/>
        <w:rPr>
          <w:spacing w:val="-1"/>
          <w:sz w:val="22"/>
          <w:szCs w:val="22"/>
        </w:rPr>
      </w:pPr>
      <w:r w:rsidRPr="00193C4D">
        <w:rPr>
          <w:sz w:val="22"/>
          <w:szCs w:val="22"/>
        </w:rPr>
        <w:t>The</w:t>
      </w:r>
      <w:r w:rsidRPr="00193C4D">
        <w:rPr>
          <w:spacing w:val="-1"/>
          <w:sz w:val="22"/>
          <w:szCs w:val="22"/>
        </w:rPr>
        <w:t xml:space="preserve"> WOBC </w:t>
      </w:r>
      <w:r w:rsidRPr="00193C4D">
        <w:rPr>
          <w:sz w:val="22"/>
          <w:szCs w:val="22"/>
        </w:rPr>
        <w:t>is</w:t>
      </w:r>
      <w:r w:rsidRPr="00193C4D">
        <w:rPr>
          <w:spacing w:val="-1"/>
          <w:sz w:val="22"/>
          <w:szCs w:val="22"/>
        </w:rPr>
        <w:t xml:space="preserve"> an eighteen-week course</w:t>
      </w:r>
      <w:r w:rsidRPr="00193C4D">
        <w:rPr>
          <w:spacing w:val="1"/>
          <w:sz w:val="22"/>
          <w:szCs w:val="22"/>
        </w:rPr>
        <w:t xml:space="preserve"> </w:t>
      </w:r>
      <w:r w:rsidRPr="00193C4D">
        <w:rPr>
          <w:spacing w:val="-1"/>
          <w:sz w:val="22"/>
          <w:szCs w:val="22"/>
        </w:rPr>
        <w:t xml:space="preserve">that focuses </w:t>
      </w:r>
      <w:r w:rsidRPr="00193C4D">
        <w:rPr>
          <w:sz w:val="22"/>
          <w:szCs w:val="22"/>
        </w:rPr>
        <w:t>on</w:t>
      </w:r>
      <w:r w:rsidRPr="00193C4D">
        <w:rPr>
          <w:spacing w:val="-1"/>
          <w:sz w:val="22"/>
          <w:szCs w:val="22"/>
        </w:rPr>
        <w:t xml:space="preserve"> the transition from</w:t>
      </w:r>
      <w:r w:rsidRPr="00193C4D">
        <w:rPr>
          <w:spacing w:val="27"/>
          <w:sz w:val="22"/>
          <w:szCs w:val="22"/>
        </w:rPr>
        <w:t xml:space="preserve"> </w:t>
      </w:r>
      <w:r w:rsidRPr="00193C4D">
        <w:rPr>
          <w:spacing w:val="-1"/>
          <w:sz w:val="22"/>
          <w:szCs w:val="22"/>
        </w:rPr>
        <w:t>enlisted Marine to</w:t>
      </w:r>
      <w:r w:rsidRPr="00193C4D">
        <w:rPr>
          <w:spacing w:val="1"/>
          <w:sz w:val="22"/>
          <w:szCs w:val="22"/>
        </w:rPr>
        <w:t xml:space="preserve"> </w:t>
      </w:r>
      <w:r w:rsidR="002A4044" w:rsidRPr="00193C4D">
        <w:rPr>
          <w:spacing w:val="-1"/>
          <w:sz w:val="22"/>
          <w:szCs w:val="22"/>
        </w:rPr>
        <w:t>Marine O</w:t>
      </w:r>
      <w:r w:rsidRPr="00193C4D">
        <w:rPr>
          <w:spacing w:val="-1"/>
          <w:sz w:val="22"/>
          <w:szCs w:val="22"/>
        </w:rPr>
        <w:t xml:space="preserve">fficer. TBS and the WOBC focus </w:t>
      </w:r>
      <w:r w:rsidRPr="00193C4D">
        <w:rPr>
          <w:sz w:val="22"/>
          <w:szCs w:val="22"/>
        </w:rPr>
        <w:t>on</w:t>
      </w:r>
      <w:r w:rsidRPr="00193C4D">
        <w:rPr>
          <w:spacing w:val="-1"/>
          <w:sz w:val="22"/>
          <w:szCs w:val="22"/>
        </w:rPr>
        <w:t xml:space="preserve"> five horizontal</w:t>
      </w:r>
      <w:r w:rsidRPr="00193C4D">
        <w:rPr>
          <w:spacing w:val="29"/>
          <w:sz w:val="22"/>
          <w:szCs w:val="22"/>
        </w:rPr>
        <w:t xml:space="preserve"> </w:t>
      </w:r>
      <w:r w:rsidRPr="00193C4D">
        <w:rPr>
          <w:spacing w:val="-1"/>
          <w:sz w:val="22"/>
          <w:szCs w:val="22"/>
        </w:rPr>
        <w:t>themes that define</w:t>
      </w:r>
      <w:r w:rsidRPr="00193C4D">
        <w:rPr>
          <w:spacing w:val="1"/>
          <w:sz w:val="22"/>
          <w:szCs w:val="22"/>
        </w:rPr>
        <w:t xml:space="preserve"> </w:t>
      </w:r>
      <w:r w:rsidRPr="00193C4D">
        <w:rPr>
          <w:spacing w:val="-1"/>
          <w:sz w:val="22"/>
          <w:szCs w:val="22"/>
        </w:rPr>
        <w:t xml:space="preserve">expectations </w:t>
      </w:r>
      <w:r w:rsidRPr="00193C4D">
        <w:rPr>
          <w:sz w:val="22"/>
          <w:szCs w:val="22"/>
        </w:rPr>
        <w:t>of</w:t>
      </w:r>
      <w:r w:rsidRPr="00193C4D">
        <w:rPr>
          <w:spacing w:val="-1"/>
          <w:sz w:val="22"/>
          <w:szCs w:val="22"/>
        </w:rPr>
        <w:t xml:space="preserve"> all Marine Officers</w:t>
      </w:r>
      <w:r w:rsidR="002A4044" w:rsidRPr="00193C4D">
        <w:rPr>
          <w:spacing w:val="-1"/>
          <w:sz w:val="22"/>
          <w:szCs w:val="22"/>
        </w:rPr>
        <w:t xml:space="preserve"> (reference paragraph C of graduation requirements)</w:t>
      </w:r>
      <w:r w:rsidRPr="00193C4D">
        <w:rPr>
          <w:spacing w:val="-1"/>
          <w:sz w:val="22"/>
          <w:szCs w:val="22"/>
        </w:rPr>
        <w:t>. The course will teach the science and art</w:t>
      </w:r>
      <w:r w:rsidRPr="00193C4D">
        <w:rPr>
          <w:spacing w:val="35"/>
          <w:sz w:val="22"/>
          <w:szCs w:val="22"/>
        </w:rPr>
        <w:t xml:space="preserve"> </w:t>
      </w:r>
      <w:r w:rsidRPr="00193C4D">
        <w:rPr>
          <w:spacing w:val="-1"/>
          <w:sz w:val="22"/>
          <w:szCs w:val="22"/>
        </w:rPr>
        <w:t>required for</w:t>
      </w:r>
      <w:r w:rsidRPr="00193C4D">
        <w:rPr>
          <w:spacing w:val="1"/>
          <w:sz w:val="22"/>
          <w:szCs w:val="22"/>
        </w:rPr>
        <w:t xml:space="preserve"> </w:t>
      </w:r>
      <w:r w:rsidR="002A4044" w:rsidRPr="00193C4D">
        <w:rPr>
          <w:spacing w:val="-1"/>
          <w:sz w:val="22"/>
          <w:szCs w:val="22"/>
        </w:rPr>
        <w:t>service of Marine O</w:t>
      </w:r>
      <w:r w:rsidRPr="00193C4D">
        <w:rPr>
          <w:spacing w:val="-1"/>
          <w:sz w:val="22"/>
          <w:szCs w:val="22"/>
        </w:rPr>
        <w:t xml:space="preserve">fficers with </w:t>
      </w:r>
      <w:r w:rsidRPr="00193C4D">
        <w:rPr>
          <w:sz w:val="22"/>
          <w:szCs w:val="22"/>
        </w:rPr>
        <w:t>an</w:t>
      </w:r>
      <w:r w:rsidRPr="00193C4D">
        <w:rPr>
          <w:spacing w:val="-1"/>
          <w:sz w:val="22"/>
          <w:szCs w:val="22"/>
        </w:rPr>
        <w:t xml:space="preserve"> emphasis on decision-making</w:t>
      </w:r>
      <w:r w:rsidR="002A4044" w:rsidRPr="00193C4D">
        <w:rPr>
          <w:spacing w:val="-1"/>
          <w:sz w:val="22"/>
          <w:szCs w:val="22"/>
        </w:rPr>
        <w:t>. I</w:t>
      </w:r>
      <w:r w:rsidRPr="00193C4D">
        <w:rPr>
          <w:spacing w:val="-1"/>
          <w:sz w:val="22"/>
          <w:szCs w:val="22"/>
        </w:rPr>
        <w:t>nfantry</w:t>
      </w:r>
      <w:r w:rsidR="002A4044" w:rsidRPr="00193C4D">
        <w:rPr>
          <w:spacing w:val="-1"/>
          <w:sz w:val="22"/>
          <w:szCs w:val="22"/>
        </w:rPr>
        <w:t xml:space="preserve"> tactics (at the platoon level)</w:t>
      </w:r>
      <w:r w:rsidRPr="00193C4D">
        <w:rPr>
          <w:spacing w:val="-1"/>
          <w:sz w:val="22"/>
          <w:szCs w:val="22"/>
        </w:rPr>
        <w:t xml:space="preserve"> and planning are used </w:t>
      </w:r>
      <w:r w:rsidRPr="00193C4D">
        <w:rPr>
          <w:sz w:val="22"/>
          <w:szCs w:val="22"/>
        </w:rPr>
        <w:t>as</w:t>
      </w:r>
      <w:r w:rsidR="002A4044" w:rsidRPr="00193C4D">
        <w:rPr>
          <w:sz w:val="22"/>
          <w:szCs w:val="22"/>
        </w:rPr>
        <w:t xml:space="preserve"> the means, </w:t>
      </w:r>
      <w:r w:rsidRPr="00193C4D">
        <w:rPr>
          <w:spacing w:val="-1"/>
          <w:sz w:val="22"/>
          <w:szCs w:val="22"/>
        </w:rPr>
        <w:t>or vehicle</w:t>
      </w:r>
      <w:r w:rsidR="00993A44">
        <w:rPr>
          <w:spacing w:val="-1"/>
          <w:sz w:val="22"/>
          <w:szCs w:val="22"/>
        </w:rPr>
        <w:t>,</w:t>
      </w:r>
      <w:r w:rsidRPr="00193C4D">
        <w:rPr>
          <w:spacing w:val="-1"/>
          <w:sz w:val="22"/>
          <w:szCs w:val="22"/>
        </w:rPr>
        <w:t xml:space="preserve"> to teach and evaluate this process. Since all students</w:t>
      </w:r>
      <w:r w:rsidRPr="00193C4D">
        <w:rPr>
          <w:spacing w:val="33"/>
          <w:sz w:val="22"/>
          <w:szCs w:val="22"/>
        </w:rPr>
        <w:t xml:space="preserve"> </w:t>
      </w:r>
      <w:r w:rsidRPr="00193C4D">
        <w:rPr>
          <w:sz w:val="22"/>
          <w:szCs w:val="22"/>
        </w:rPr>
        <w:t>are</w:t>
      </w:r>
      <w:r w:rsidRPr="00193C4D">
        <w:rPr>
          <w:spacing w:val="-1"/>
          <w:sz w:val="22"/>
          <w:szCs w:val="22"/>
        </w:rPr>
        <w:t xml:space="preserve"> evaluated on leadership </w:t>
      </w:r>
      <w:r w:rsidRPr="00193C4D">
        <w:rPr>
          <w:sz w:val="22"/>
          <w:szCs w:val="22"/>
        </w:rPr>
        <w:t>as</w:t>
      </w:r>
      <w:r w:rsidRPr="00193C4D">
        <w:rPr>
          <w:spacing w:val="-1"/>
          <w:sz w:val="22"/>
          <w:szCs w:val="22"/>
        </w:rPr>
        <w:t xml:space="preserve"> Marine Officers</w:t>
      </w:r>
      <w:r w:rsidR="00993A44">
        <w:rPr>
          <w:spacing w:val="-1"/>
          <w:sz w:val="22"/>
          <w:szCs w:val="22"/>
        </w:rPr>
        <w:t>,</w:t>
      </w:r>
      <w:r w:rsidRPr="00193C4D">
        <w:rPr>
          <w:spacing w:val="-1"/>
          <w:sz w:val="22"/>
          <w:szCs w:val="22"/>
        </w:rPr>
        <w:t xml:space="preserve"> physical, mental, and</w:t>
      </w:r>
      <w:r w:rsidRPr="00193C4D">
        <w:rPr>
          <w:spacing w:val="31"/>
          <w:sz w:val="22"/>
          <w:szCs w:val="22"/>
        </w:rPr>
        <w:t xml:space="preserve"> </w:t>
      </w:r>
      <w:r w:rsidRPr="00193C4D">
        <w:rPr>
          <w:spacing w:val="-1"/>
          <w:sz w:val="22"/>
          <w:szCs w:val="22"/>
        </w:rPr>
        <w:t xml:space="preserve">emotional stress </w:t>
      </w:r>
      <w:r w:rsidRPr="00193C4D">
        <w:rPr>
          <w:sz w:val="22"/>
          <w:szCs w:val="22"/>
        </w:rPr>
        <w:t>are</w:t>
      </w:r>
      <w:r w:rsidRPr="00193C4D">
        <w:rPr>
          <w:spacing w:val="-1"/>
          <w:sz w:val="22"/>
          <w:szCs w:val="22"/>
        </w:rPr>
        <w:t xml:space="preserve"> incorporated throughout the course </w:t>
      </w:r>
      <w:r w:rsidRPr="00193C4D">
        <w:rPr>
          <w:sz w:val="22"/>
          <w:szCs w:val="22"/>
        </w:rPr>
        <w:t>in</w:t>
      </w:r>
      <w:r w:rsidRPr="00193C4D">
        <w:rPr>
          <w:spacing w:val="-1"/>
          <w:sz w:val="22"/>
          <w:szCs w:val="22"/>
        </w:rPr>
        <w:t xml:space="preserve"> order to </w:t>
      </w:r>
      <w:r w:rsidR="00993A44">
        <w:rPr>
          <w:spacing w:val="-1"/>
          <w:sz w:val="22"/>
          <w:szCs w:val="22"/>
        </w:rPr>
        <w:t>develop</w:t>
      </w:r>
      <w:r w:rsidRPr="00193C4D">
        <w:rPr>
          <w:spacing w:val="23"/>
          <w:sz w:val="22"/>
          <w:szCs w:val="22"/>
        </w:rPr>
        <w:t xml:space="preserve"> </w:t>
      </w:r>
      <w:r w:rsidRPr="00193C4D">
        <w:rPr>
          <w:sz w:val="22"/>
          <w:szCs w:val="22"/>
        </w:rPr>
        <w:t>the</w:t>
      </w:r>
      <w:r w:rsidRPr="00193C4D">
        <w:rPr>
          <w:spacing w:val="-1"/>
          <w:sz w:val="22"/>
          <w:szCs w:val="22"/>
        </w:rPr>
        <w:t xml:space="preserve"> ability to lead </w:t>
      </w:r>
      <w:r w:rsidRPr="00193C4D">
        <w:rPr>
          <w:sz w:val="22"/>
          <w:szCs w:val="22"/>
        </w:rPr>
        <w:t>in</w:t>
      </w:r>
      <w:r w:rsidRPr="00193C4D">
        <w:rPr>
          <w:spacing w:val="-1"/>
          <w:sz w:val="22"/>
          <w:szCs w:val="22"/>
        </w:rPr>
        <w:t xml:space="preserve"> chaotic and stressful environments. Some individuals</w:t>
      </w:r>
      <w:r w:rsidRPr="00193C4D">
        <w:rPr>
          <w:spacing w:val="25"/>
          <w:sz w:val="22"/>
          <w:szCs w:val="22"/>
        </w:rPr>
        <w:t xml:space="preserve"> </w:t>
      </w:r>
      <w:r w:rsidRPr="00193C4D">
        <w:rPr>
          <w:spacing w:val="-1"/>
          <w:sz w:val="22"/>
          <w:szCs w:val="22"/>
        </w:rPr>
        <w:t xml:space="preserve">will </w:t>
      </w:r>
      <w:r w:rsidRPr="00193C4D">
        <w:rPr>
          <w:sz w:val="22"/>
          <w:szCs w:val="22"/>
        </w:rPr>
        <w:t>be</w:t>
      </w:r>
      <w:r w:rsidRPr="00193C4D">
        <w:rPr>
          <w:spacing w:val="-1"/>
          <w:sz w:val="22"/>
          <w:szCs w:val="22"/>
        </w:rPr>
        <w:t xml:space="preserve"> pushed close to their failing point, but the</w:t>
      </w:r>
      <w:r w:rsidRPr="00193C4D">
        <w:rPr>
          <w:spacing w:val="1"/>
          <w:sz w:val="22"/>
          <w:szCs w:val="22"/>
        </w:rPr>
        <w:t xml:space="preserve"> </w:t>
      </w:r>
      <w:r w:rsidRPr="00193C4D">
        <w:rPr>
          <w:spacing w:val="-1"/>
          <w:sz w:val="22"/>
          <w:szCs w:val="22"/>
        </w:rPr>
        <w:t xml:space="preserve">WOBC </w:t>
      </w:r>
      <w:r w:rsidRPr="00193C4D">
        <w:rPr>
          <w:sz w:val="22"/>
          <w:szCs w:val="22"/>
        </w:rPr>
        <w:t>is</w:t>
      </w:r>
      <w:r w:rsidRPr="00193C4D">
        <w:rPr>
          <w:spacing w:val="-1"/>
          <w:sz w:val="22"/>
          <w:szCs w:val="22"/>
        </w:rPr>
        <w:t xml:space="preserve"> designed</w:t>
      </w:r>
      <w:r w:rsidRPr="00193C4D">
        <w:rPr>
          <w:spacing w:val="1"/>
          <w:sz w:val="22"/>
          <w:szCs w:val="22"/>
        </w:rPr>
        <w:t xml:space="preserve"> </w:t>
      </w:r>
      <w:r w:rsidRPr="00193C4D">
        <w:rPr>
          <w:spacing w:val="-1"/>
          <w:sz w:val="22"/>
          <w:szCs w:val="22"/>
        </w:rPr>
        <w:t xml:space="preserve">to </w:t>
      </w:r>
      <w:r w:rsidRPr="00193C4D">
        <w:rPr>
          <w:spacing w:val="2"/>
          <w:sz w:val="22"/>
          <w:szCs w:val="22"/>
        </w:rPr>
        <w:t>give</w:t>
      </w:r>
      <w:r w:rsidRPr="00193C4D">
        <w:rPr>
          <w:spacing w:val="25"/>
          <w:sz w:val="22"/>
          <w:szCs w:val="22"/>
        </w:rPr>
        <w:t xml:space="preserve"> </w:t>
      </w:r>
      <w:r w:rsidRPr="00193C4D">
        <w:rPr>
          <w:spacing w:val="-1"/>
          <w:sz w:val="22"/>
          <w:szCs w:val="22"/>
        </w:rPr>
        <w:t xml:space="preserve">students </w:t>
      </w:r>
      <w:r w:rsidRPr="00193C4D">
        <w:rPr>
          <w:sz w:val="22"/>
          <w:szCs w:val="22"/>
        </w:rPr>
        <w:t>an</w:t>
      </w:r>
      <w:r w:rsidRPr="00193C4D">
        <w:rPr>
          <w:spacing w:val="-1"/>
          <w:sz w:val="22"/>
          <w:szCs w:val="22"/>
        </w:rPr>
        <w:t xml:space="preserve"> opportunity </w:t>
      </w:r>
      <w:r w:rsidRPr="00193C4D">
        <w:rPr>
          <w:sz w:val="22"/>
          <w:szCs w:val="22"/>
        </w:rPr>
        <w:t>to</w:t>
      </w:r>
      <w:r w:rsidRPr="00193C4D">
        <w:rPr>
          <w:spacing w:val="-1"/>
          <w:sz w:val="22"/>
          <w:szCs w:val="22"/>
        </w:rPr>
        <w:t xml:space="preserve"> </w:t>
      </w:r>
      <w:r w:rsidR="00993A44">
        <w:rPr>
          <w:spacing w:val="-1"/>
          <w:sz w:val="22"/>
          <w:szCs w:val="22"/>
        </w:rPr>
        <w:t>practice</w:t>
      </w:r>
      <w:r w:rsidRPr="00193C4D">
        <w:rPr>
          <w:spacing w:val="-1"/>
          <w:sz w:val="22"/>
          <w:szCs w:val="22"/>
        </w:rPr>
        <w:t xml:space="preserve"> positive leadership qualities in </w:t>
      </w:r>
      <w:r w:rsidRPr="00193C4D">
        <w:rPr>
          <w:sz w:val="22"/>
          <w:szCs w:val="22"/>
        </w:rPr>
        <w:t>the</w:t>
      </w:r>
      <w:r w:rsidRPr="00193C4D">
        <w:rPr>
          <w:spacing w:val="-1"/>
          <w:sz w:val="22"/>
          <w:szCs w:val="22"/>
        </w:rPr>
        <w:t xml:space="preserve"> face</w:t>
      </w:r>
      <w:r w:rsidRPr="00193C4D">
        <w:rPr>
          <w:spacing w:val="30"/>
          <w:sz w:val="22"/>
          <w:szCs w:val="22"/>
        </w:rPr>
        <w:t xml:space="preserve"> </w:t>
      </w:r>
      <w:r w:rsidRPr="00193C4D">
        <w:rPr>
          <w:sz w:val="22"/>
          <w:szCs w:val="22"/>
        </w:rPr>
        <w:t>of</w:t>
      </w:r>
      <w:r w:rsidRPr="00193C4D">
        <w:rPr>
          <w:spacing w:val="-1"/>
          <w:sz w:val="22"/>
          <w:szCs w:val="22"/>
        </w:rPr>
        <w:t xml:space="preserve"> adversity.</w:t>
      </w:r>
    </w:p>
    <w:p w14:paraId="26CBF409" w14:textId="77777777" w:rsidR="0063415F" w:rsidRPr="00193C4D" w:rsidRDefault="0063415F" w:rsidP="0063415F">
      <w:pPr>
        <w:pStyle w:val="BodyText"/>
        <w:kinsoku w:val="0"/>
        <w:overflowPunct w:val="0"/>
        <w:ind w:left="0"/>
        <w:rPr>
          <w:sz w:val="22"/>
          <w:szCs w:val="22"/>
        </w:rPr>
      </w:pPr>
    </w:p>
    <w:p w14:paraId="19D4DC38" w14:textId="3A38FCC9" w:rsidR="00697F83" w:rsidRPr="00193C4D" w:rsidRDefault="00697F83" w:rsidP="0063415F">
      <w:pPr>
        <w:pStyle w:val="BodyText"/>
        <w:kinsoku w:val="0"/>
        <w:overflowPunct w:val="0"/>
        <w:ind w:right="267" w:firstLine="720"/>
        <w:rPr>
          <w:spacing w:val="-1"/>
          <w:sz w:val="22"/>
          <w:szCs w:val="22"/>
        </w:rPr>
      </w:pPr>
      <w:r w:rsidRPr="00193C4D">
        <w:rPr>
          <w:sz w:val="22"/>
          <w:szCs w:val="22"/>
        </w:rPr>
        <w:t>The</w:t>
      </w:r>
      <w:r w:rsidRPr="00193C4D">
        <w:rPr>
          <w:spacing w:val="-1"/>
          <w:sz w:val="22"/>
          <w:szCs w:val="22"/>
        </w:rPr>
        <w:t xml:space="preserve"> WOBC </w:t>
      </w:r>
      <w:r w:rsidRPr="00193C4D">
        <w:rPr>
          <w:sz w:val="22"/>
          <w:szCs w:val="22"/>
        </w:rPr>
        <w:t>is</w:t>
      </w:r>
      <w:r w:rsidRPr="00193C4D">
        <w:rPr>
          <w:spacing w:val="-1"/>
          <w:sz w:val="22"/>
          <w:szCs w:val="22"/>
        </w:rPr>
        <w:t xml:space="preserve"> </w:t>
      </w:r>
      <w:r w:rsidRPr="00193C4D">
        <w:rPr>
          <w:sz w:val="22"/>
          <w:szCs w:val="22"/>
        </w:rPr>
        <w:t>a</w:t>
      </w:r>
      <w:r w:rsidRPr="00193C4D">
        <w:rPr>
          <w:spacing w:val="-1"/>
          <w:sz w:val="22"/>
          <w:szCs w:val="22"/>
        </w:rPr>
        <w:t xml:space="preserve"> course designed </w:t>
      </w:r>
      <w:r w:rsidRPr="00193C4D">
        <w:rPr>
          <w:sz w:val="22"/>
          <w:szCs w:val="22"/>
        </w:rPr>
        <w:t>to</w:t>
      </w:r>
      <w:r w:rsidRPr="00193C4D">
        <w:rPr>
          <w:spacing w:val="30"/>
          <w:sz w:val="22"/>
          <w:szCs w:val="22"/>
        </w:rPr>
        <w:t xml:space="preserve"> </w:t>
      </w:r>
      <w:r w:rsidRPr="00193C4D">
        <w:rPr>
          <w:spacing w:val="-1"/>
          <w:sz w:val="22"/>
          <w:szCs w:val="22"/>
        </w:rPr>
        <w:t>provide students with the learning experiences necessary to effectively</w:t>
      </w:r>
      <w:r w:rsidRPr="00193C4D">
        <w:rPr>
          <w:spacing w:val="31"/>
          <w:sz w:val="22"/>
          <w:szCs w:val="22"/>
        </w:rPr>
        <w:t xml:space="preserve"> </w:t>
      </w:r>
      <w:r w:rsidRPr="00193C4D">
        <w:rPr>
          <w:spacing w:val="-1"/>
          <w:sz w:val="22"/>
          <w:szCs w:val="22"/>
        </w:rPr>
        <w:t xml:space="preserve">transition </w:t>
      </w:r>
      <w:r w:rsidRPr="00193C4D">
        <w:rPr>
          <w:sz w:val="22"/>
          <w:szCs w:val="22"/>
        </w:rPr>
        <w:t>to</w:t>
      </w:r>
      <w:r w:rsidRPr="00193C4D">
        <w:rPr>
          <w:spacing w:val="-1"/>
          <w:sz w:val="22"/>
          <w:szCs w:val="22"/>
        </w:rPr>
        <w:t xml:space="preserve"> service </w:t>
      </w:r>
      <w:r w:rsidRPr="00193C4D">
        <w:rPr>
          <w:sz w:val="22"/>
          <w:szCs w:val="22"/>
        </w:rPr>
        <w:t>as</w:t>
      </w:r>
      <w:r w:rsidRPr="00193C4D">
        <w:rPr>
          <w:spacing w:val="-1"/>
          <w:sz w:val="22"/>
          <w:szCs w:val="22"/>
        </w:rPr>
        <w:t xml:space="preserve"> </w:t>
      </w:r>
      <w:r w:rsidRPr="00193C4D">
        <w:rPr>
          <w:sz w:val="22"/>
          <w:szCs w:val="22"/>
        </w:rPr>
        <w:t>a</w:t>
      </w:r>
      <w:r w:rsidRPr="00193C4D">
        <w:rPr>
          <w:spacing w:val="-1"/>
          <w:sz w:val="22"/>
          <w:szCs w:val="22"/>
        </w:rPr>
        <w:t xml:space="preserve"> Marine Officer. </w:t>
      </w:r>
      <w:r w:rsidRPr="00193C4D">
        <w:rPr>
          <w:b/>
          <w:spacing w:val="-1"/>
          <w:sz w:val="22"/>
          <w:szCs w:val="22"/>
        </w:rPr>
        <w:t xml:space="preserve">Students who </w:t>
      </w:r>
      <w:r w:rsidRPr="00193C4D">
        <w:rPr>
          <w:b/>
          <w:sz w:val="22"/>
          <w:szCs w:val="22"/>
        </w:rPr>
        <w:t>do</w:t>
      </w:r>
      <w:r w:rsidRPr="00193C4D">
        <w:rPr>
          <w:b/>
          <w:spacing w:val="-1"/>
          <w:sz w:val="22"/>
          <w:szCs w:val="22"/>
        </w:rPr>
        <w:t xml:space="preserve"> not successfully</w:t>
      </w:r>
      <w:r w:rsidRPr="00193C4D">
        <w:rPr>
          <w:b/>
          <w:spacing w:val="29"/>
          <w:sz w:val="22"/>
          <w:szCs w:val="22"/>
        </w:rPr>
        <w:t xml:space="preserve"> </w:t>
      </w:r>
      <w:r w:rsidRPr="00193C4D">
        <w:rPr>
          <w:b/>
          <w:spacing w:val="-1"/>
          <w:sz w:val="22"/>
          <w:szCs w:val="22"/>
        </w:rPr>
        <w:t xml:space="preserve">complete the course </w:t>
      </w:r>
      <w:r w:rsidR="00993A44">
        <w:rPr>
          <w:b/>
          <w:spacing w:val="-1"/>
          <w:sz w:val="22"/>
          <w:szCs w:val="22"/>
        </w:rPr>
        <w:t xml:space="preserve">may </w:t>
      </w:r>
      <w:r w:rsidRPr="00193C4D">
        <w:rPr>
          <w:b/>
          <w:spacing w:val="-1"/>
          <w:sz w:val="22"/>
          <w:szCs w:val="22"/>
        </w:rPr>
        <w:t xml:space="preserve">face </w:t>
      </w:r>
      <w:r w:rsidRPr="00193C4D">
        <w:rPr>
          <w:b/>
          <w:sz w:val="22"/>
          <w:szCs w:val="22"/>
        </w:rPr>
        <w:t>a</w:t>
      </w:r>
      <w:r w:rsidRPr="00193C4D">
        <w:rPr>
          <w:b/>
          <w:spacing w:val="-1"/>
          <w:sz w:val="22"/>
          <w:szCs w:val="22"/>
        </w:rPr>
        <w:t xml:space="preserve"> variety </w:t>
      </w:r>
      <w:r w:rsidRPr="00193C4D">
        <w:rPr>
          <w:b/>
          <w:sz w:val="22"/>
          <w:szCs w:val="22"/>
        </w:rPr>
        <w:t>of</w:t>
      </w:r>
      <w:r w:rsidRPr="00193C4D">
        <w:rPr>
          <w:b/>
          <w:spacing w:val="-1"/>
          <w:sz w:val="22"/>
          <w:szCs w:val="22"/>
        </w:rPr>
        <w:t xml:space="preserve"> administrative</w:t>
      </w:r>
      <w:r w:rsidRPr="00193C4D">
        <w:rPr>
          <w:b/>
          <w:spacing w:val="1"/>
          <w:sz w:val="22"/>
          <w:szCs w:val="22"/>
        </w:rPr>
        <w:t xml:space="preserve"> </w:t>
      </w:r>
      <w:r w:rsidRPr="00193C4D">
        <w:rPr>
          <w:b/>
          <w:spacing w:val="-1"/>
          <w:sz w:val="22"/>
          <w:szCs w:val="22"/>
        </w:rPr>
        <w:t>actions, including</w:t>
      </w:r>
      <w:r w:rsidRPr="00193C4D">
        <w:rPr>
          <w:b/>
          <w:spacing w:val="23"/>
          <w:sz w:val="22"/>
          <w:szCs w:val="22"/>
        </w:rPr>
        <w:t xml:space="preserve"> </w:t>
      </w:r>
      <w:r w:rsidRPr="00193C4D">
        <w:rPr>
          <w:b/>
          <w:spacing w:val="-1"/>
          <w:sz w:val="22"/>
          <w:szCs w:val="22"/>
        </w:rPr>
        <w:t xml:space="preserve">repetition </w:t>
      </w:r>
      <w:r w:rsidRPr="00193C4D">
        <w:rPr>
          <w:b/>
          <w:sz w:val="22"/>
          <w:szCs w:val="22"/>
        </w:rPr>
        <w:t>of</w:t>
      </w:r>
      <w:r w:rsidRPr="00193C4D">
        <w:rPr>
          <w:b/>
          <w:spacing w:val="-1"/>
          <w:sz w:val="22"/>
          <w:szCs w:val="22"/>
        </w:rPr>
        <w:t xml:space="preserve"> the course, recycle </w:t>
      </w:r>
      <w:r w:rsidRPr="00193C4D">
        <w:rPr>
          <w:b/>
          <w:sz w:val="22"/>
          <w:szCs w:val="22"/>
        </w:rPr>
        <w:t>to</w:t>
      </w:r>
      <w:r w:rsidRPr="00193C4D">
        <w:rPr>
          <w:b/>
          <w:spacing w:val="-1"/>
          <w:sz w:val="22"/>
          <w:szCs w:val="22"/>
        </w:rPr>
        <w:t xml:space="preserve"> </w:t>
      </w:r>
      <w:r w:rsidRPr="00193C4D">
        <w:rPr>
          <w:b/>
          <w:sz w:val="22"/>
          <w:szCs w:val="22"/>
        </w:rPr>
        <w:t>a</w:t>
      </w:r>
      <w:r w:rsidR="00323D8F" w:rsidRPr="00193C4D">
        <w:rPr>
          <w:b/>
          <w:spacing w:val="-1"/>
          <w:sz w:val="22"/>
          <w:szCs w:val="22"/>
        </w:rPr>
        <w:t xml:space="preserve"> six month </w:t>
      </w:r>
      <w:r w:rsidR="00C8438D">
        <w:rPr>
          <w:b/>
          <w:spacing w:val="-1"/>
          <w:sz w:val="22"/>
          <w:szCs w:val="22"/>
        </w:rPr>
        <w:t>l</w:t>
      </w:r>
      <w:r w:rsidRPr="00193C4D">
        <w:rPr>
          <w:b/>
          <w:spacing w:val="-1"/>
          <w:sz w:val="22"/>
          <w:szCs w:val="22"/>
        </w:rPr>
        <w:t>ieutenant Basic Officer</w:t>
      </w:r>
      <w:r w:rsidRPr="00193C4D">
        <w:rPr>
          <w:b/>
          <w:spacing w:val="27"/>
          <w:sz w:val="22"/>
          <w:szCs w:val="22"/>
        </w:rPr>
        <w:t xml:space="preserve"> </w:t>
      </w:r>
      <w:r w:rsidRPr="00193C4D">
        <w:rPr>
          <w:b/>
          <w:spacing w:val="-1"/>
          <w:sz w:val="22"/>
          <w:szCs w:val="22"/>
        </w:rPr>
        <w:t>Course</w:t>
      </w:r>
      <w:r w:rsidR="00F3396D" w:rsidRPr="00193C4D">
        <w:rPr>
          <w:b/>
          <w:spacing w:val="-1"/>
          <w:sz w:val="22"/>
          <w:szCs w:val="22"/>
        </w:rPr>
        <w:t xml:space="preserve"> (BOC)</w:t>
      </w:r>
      <w:r w:rsidRPr="00193C4D">
        <w:rPr>
          <w:b/>
          <w:spacing w:val="-1"/>
          <w:sz w:val="22"/>
          <w:szCs w:val="22"/>
        </w:rPr>
        <w:t>, revocation</w:t>
      </w:r>
      <w:r w:rsidRPr="00193C4D">
        <w:rPr>
          <w:b/>
          <w:spacing w:val="1"/>
          <w:sz w:val="22"/>
          <w:szCs w:val="22"/>
        </w:rPr>
        <w:t xml:space="preserve"> </w:t>
      </w:r>
      <w:r w:rsidRPr="00193C4D">
        <w:rPr>
          <w:b/>
          <w:spacing w:val="-1"/>
          <w:sz w:val="22"/>
          <w:szCs w:val="22"/>
        </w:rPr>
        <w:t xml:space="preserve">of appointment, </w:t>
      </w:r>
      <w:r w:rsidRPr="00193C4D">
        <w:rPr>
          <w:b/>
          <w:sz w:val="22"/>
          <w:szCs w:val="22"/>
        </w:rPr>
        <w:t>or</w:t>
      </w:r>
      <w:r w:rsidRPr="00193C4D">
        <w:rPr>
          <w:b/>
          <w:spacing w:val="-1"/>
          <w:sz w:val="22"/>
          <w:szCs w:val="22"/>
        </w:rPr>
        <w:t xml:space="preserve"> separation from</w:t>
      </w:r>
      <w:r w:rsidRPr="00193C4D">
        <w:rPr>
          <w:b/>
          <w:spacing w:val="7"/>
          <w:sz w:val="22"/>
          <w:szCs w:val="22"/>
        </w:rPr>
        <w:t xml:space="preserve"> </w:t>
      </w:r>
      <w:r w:rsidRPr="00193C4D">
        <w:rPr>
          <w:b/>
          <w:spacing w:val="-1"/>
          <w:sz w:val="22"/>
          <w:szCs w:val="22"/>
        </w:rPr>
        <w:t>the service</w:t>
      </w:r>
      <w:r w:rsidRPr="00193C4D">
        <w:rPr>
          <w:spacing w:val="-1"/>
          <w:sz w:val="22"/>
          <w:szCs w:val="22"/>
        </w:rPr>
        <w:t>.</w:t>
      </w:r>
    </w:p>
    <w:p w14:paraId="16110087" w14:textId="77777777" w:rsidR="00697F83" w:rsidRPr="00193C4D" w:rsidRDefault="00697F83" w:rsidP="0063415F">
      <w:pPr>
        <w:pStyle w:val="BodyText"/>
        <w:kinsoku w:val="0"/>
        <w:overflowPunct w:val="0"/>
        <w:ind w:left="0"/>
        <w:rPr>
          <w:sz w:val="22"/>
          <w:szCs w:val="22"/>
        </w:rPr>
      </w:pPr>
    </w:p>
    <w:p w14:paraId="254DE6A7" w14:textId="73BD752F" w:rsidR="00697F83" w:rsidRPr="00193C4D" w:rsidRDefault="00697F83" w:rsidP="0063415F">
      <w:pPr>
        <w:pStyle w:val="BodyText"/>
        <w:kinsoku w:val="0"/>
        <w:overflowPunct w:val="0"/>
        <w:ind w:right="136" w:firstLine="720"/>
        <w:rPr>
          <w:spacing w:val="-1"/>
          <w:sz w:val="22"/>
          <w:szCs w:val="22"/>
        </w:rPr>
      </w:pPr>
      <w:r w:rsidRPr="00193C4D">
        <w:rPr>
          <w:sz w:val="22"/>
          <w:szCs w:val="22"/>
        </w:rPr>
        <w:t>The</w:t>
      </w:r>
      <w:r w:rsidRPr="00193C4D">
        <w:rPr>
          <w:spacing w:val="-1"/>
          <w:sz w:val="22"/>
          <w:szCs w:val="22"/>
        </w:rPr>
        <w:t xml:space="preserve"> WOBC curriculum </w:t>
      </w:r>
      <w:r w:rsidRPr="00193C4D">
        <w:rPr>
          <w:sz w:val="22"/>
          <w:szCs w:val="22"/>
        </w:rPr>
        <w:t>is</w:t>
      </w:r>
      <w:r w:rsidR="00CF79A2" w:rsidRPr="00193C4D">
        <w:rPr>
          <w:spacing w:val="-1"/>
          <w:sz w:val="22"/>
          <w:szCs w:val="22"/>
        </w:rPr>
        <w:t xml:space="preserve"> an academically rigorous</w:t>
      </w:r>
      <w:r w:rsidRPr="00193C4D">
        <w:rPr>
          <w:spacing w:val="-1"/>
          <w:sz w:val="22"/>
          <w:szCs w:val="22"/>
        </w:rPr>
        <w:t xml:space="preserve"> program of instruction (POI) </w:t>
      </w:r>
      <w:r w:rsidRPr="00193C4D">
        <w:rPr>
          <w:spacing w:val="-1"/>
          <w:sz w:val="22"/>
          <w:szCs w:val="22"/>
        </w:rPr>
        <w:lastRenderedPageBreak/>
        <w:t>which consists of</w:t>
      </w:r>
      <w:r w:rsidRPr="00193C4D">
        <w:rPr>
          <w:spacing w:val="31"/>
          <w:sz w:val="22"/>
          <w:szCs w:val="22"/>
        </w:rPr>
        <w:t xml:space="preserve"> </w:t>
      </w:r>
      <w:r w:rsidRPr="00193C4D">
        <w:rPr>
          <w:spacing w:val="-1"/>
          <w:sz w:val="22"/>
          <w:szCs w:val="22"/>
        </w:rPr>
        <w:t xml:space="preserve">approximately 935 hours </w:t>
      </w:r>
      <w:r w:rsidRPr="00193C4D">
        <w:rPr>
          <w:sz w:val="22"/>
          <w:szCs w:val="22"/>
        </w:rPr>
        <w:t>of</w:t>
      </w:r>
      <w:r w:rsidRPr="00193C4D">
        <w:rPr>
          <w:spacing w:val="-1"/>
          <w:sz w:val="22"/>
          <w:szCs w:val="22"/>
        </w:rPr>
        <w:t xml:space="preserve"> formal instruction. The </w:t>
      </w:r>
      <w:r w:rsidRPr="00193C4D">
        <w:rPr>
          <w:sz w:val="22"/>
          <w:szCs w:val="22"/>
        </w:rPr>
        <w:t>POI</w:t>
      </w:r>
      <w:r w:rsidRPr="00193C4D">
        <w:rPr>
          <w:spacing w:val="-1"/>
          <w:sz w:val="22"/>
          <w:szCs w:val="22"/>
        </w:rPr>
        <w:t xml:space="preserve"> includes classroom</w:t>
      </w:r>
      <w:r w:rsidRPr="00193C4D">
        <w:rPr>
          <w:spacing w:val="23"/>
          <w:sz w:val="22"/>
          <w:szCs w:val="22"/>
        </w:rPr>
        <w:t xml:space="preserve"> </w:t>
      </w:r>
      <w:r w:rsidRPr="00193C4D">
        <w:rPr>
          <w:spacing w:val="-1"/>
          <w:sz w:val="22"/>
          <w:szCs w:val="22"/>
        </w:rPr>
        <w:t>instruction, field</w:t>
      </w:r>
      <w:r w:rsidRPr="00193C4D">
        <w:rPr>
          <w:spacing w:val="1"/>
          <w:sz w:val="22"/>
          <w:szCs w:val="22"/>
        </w:rPr>
        <w:t xml:space="preserve"> </w:t>
      </w:r>
      <w:r w:rsidRPr="00193C4D">
        <w:rPr>
          <w:spacing w:val="-1"/>
          <w:sz w:val="22"/>
          <w:szCs w:val="22"/>
        </w:rPr>
        <w:t>exercises, sand table exercises, tactical decision</w:t>
      </w:r>
      <w:r w:rsidRPr="00193C4D">
        <w:rPr>
          <w:spacing w:val="1"/>
          <w:sz w:val="22"/>
          <w:szCs w:val="22"/>
        </w:rPr>
        <w:t xml:space="preserve"> </w:t>
      </w:r>
      <w:r w:rsidRPr="00193C4D">
        <w:rPr>
          <w:spacing w:val="-1"/>
          <w:sz w:val="22"/>
          <w:szCs w:val="22"/>
        </w:rPr>
        <w:t>games,</w:t>
      </w:r>
      <w:r w:rsidRPr="00193C4D">
        <w:rPr>
          <w:spacing w:val="29"/>
          <w:sz w:val="22"/>
          <w:szCs w:val="22"/>
        </w:rPr>
        <w:t xml:space="preserve"> </w:t>
      </w:r>
      <w:r w:rsidRPr="00193C4D">
        <w:rPr>
          <w:sz w:val="22"/>
          <w:szCs w:val="22"/>
        </w:rPr>
        <w:t>and</w:t>
      </w:r>
      <w:r w:rsidRPr="00193C4D">
        <w:rPr>
          <w:spacing w:val="-1"/>
          <w:sz w:val="22"/>
          <w:szCs w:val="22"/>
        </w:rPr>
        <w:t xml:space="preserve"> discussion groups. Classroom instruction </w:t>
      </w:r>
      <w:r w:rsidRPr="00193C4D">
        <w:rPr>
          <w:sz w:val="22"/>
          <w:szCs w:val="22"/>
        </w:rPr>
        <w:t>is</w:t>
      </w:r>
      <w:r w:rsidRPr="00193C4D">
        <w:rPr>
          <w:spacing w:val="-1"/>
          <w:sz w:val="22"/>
          <w:szCs w:val="22"/>
        </w:rPr>
        <w:t xml:space="preserve"> designed around the flipped</w:t>
      </w:r>
      <w:r w:rsidRPr="00193C4D">
        <w:rPr>
          <w:spacing w:val="23"/>
          <w:sz w:val="22"/>
          <w:szCs w:val="22"/>
        </w:rPr>
        <w:t xml:space="preserve"> </w:t>
      </w:r>
      <w:r w:rsidRPr="00193C4D">
        <w:rPr>
          <w:spacing w:val="-1"/>
          <w:sz w:val="22"/>
          <w:szCs w:val="22"/>
        </w:rPr>
        <w:t xml:space="preserve">classroom model. Students are expected </w:t>
      </w:r>
      <w:r w:rsidRPr="00193C4D">
        <w:rPr>
          <w:sz w:val="22"/>
          <w:szCs w:val="22"/>
        </w:rPr>
        <w:t>to</w:t>
      </w:r>
      <w:r w:rsidRPr="00193C4D">
        <w:rPr>
          <w:spacing w:val="-1"/>
          <w:sz w:val="22"/>
          <w:szCs w:val="22"/>
        </w:rPr>
        <w:t xml:space="preserve"> read the student handouts prior to</w:t>
      </w:r>
      <w:r w:rsidRPr="00193C4D">
        <w:rPr>
          <w:spacing w:val="31"/>
          <w:sz w:val="22"/>
          <w:szCs w:val="22"/>
        </w:rPr>
        <w:t xml:space="preserve"> </w:t>
      </w:r>
      <w:r w:rsidRPr="00193C4D">
        <w:rPr>
          <w:spacing w:val="-1"/>
          <w:sz w:val="22"/>
          <w:szCs w:val="22"/>
        </w:rPr>
        <w:t xml:space="preserve">class and arrive </w:t>
      </w:r>
      <w:r w:rsidRPr="00193C4D">
        <w:rPr>
          <w:sz w:val="22"/>
          <w:szCs w:val="22"/>
        </w:rPr>
        <w:t>to</w:t>
      </w:r>
      <w:r w:rsidRPr="00193C4D">
        <w:rPr>
          <w:spacing w:val="-1"/>
          <w:sz w:val="22"/>
          <w:szCs w:val="22"/>
        </w:rPr>
        <w:t xml:space="preserve"> instruction with questions </w:t>
      </w:r>
      <w:r w:rsidRPr="00193C4D">
        <w:rPr>
          <w:sz w:val="22"/>
          <w:szCs w:val="22"/>
        </w:rPr>
        <w:t>on</w:t>
      </w:r>
      <w:r w:rsidRPr="00193C4D">
        <w:rPr>
          <w:spacing w:val="6"/>
          <w:sz w:val="22"/>
          <w:szCs w:val="22"/>
        </w:rPr>
        <w:t xml:space="preserve"> </w:t>
      </w:r>
      <w:r w:rsidRPr="00193C4D">
        <w:rPr>
          <w:spacing w:val="-1"/>
          <w:sz w:val="22"/>
          <w:szCs w:val="22"/>
        </w:rPr>
        <w:t>course material. While some</w:t>
      </w:r>
      <w:r w:rsidRPr="00193C4D">
        <w:rPr>
          <w:spacing w:val="29"/>
          <w:sz w:val="22"/>
          <w:szCs w:val="22"/>
        </w:rPr>
        <w:t xml:space="preserve"> </w:t>
      </w:r>
      <w:r w:rsidRPr="00193C4D">
        <w:rPr>
          <w:spacing w:val="-1"/>
          <w:sz w:val="22"/>
          <w:szCs w:val="22"/>
        </w:rPr>
        <w:t xml:space="preserve">dedicated student preparation and study time </w:t>
      </w:r>
      <w:r w:rsidRPr="00193C4D">
        <w:rPr>
          <w:sz w:val="22"/>
          <w:szCs w:val="22"/>
        </w:rPr>
        <w:t>is</w:t>
      </w:r>
      <w:r w:rsidRPr="00193C4D">
        <w:rPr>
          <w:spacing w:val="-1"/>
          <w:sz w:val="22"/>
          <w:szCs w:val="22"/>
        </w:rPr>
        <w:t xml:space="preserve"> allotted regularly throughout</w:t>
      </w:r>
      <w:r w:rsidRPr="00193C4D">
        <w:rPr>
          <w:spacing w:val="29"/>
          <w:sz w:val="22"/>
          <w:szCs w:val="22"/>
        </w:rPr>
        <w:t xml:space="preserve"> </w:t>
      </w:r>
      <w:r w:rsidRPr="00193C4D">
        <w:rPr>
          <w:sz w:val="22"/>
          <w:szCs w:val="22"/>
        </w:rPr>
        <w:t>the</w:t>
      </w:r>
      <w:r w:rsidRPr="00193C4D">
        <w:rPr>
          <w:spacing w:val="-1"/>
          <w:sz w:val="22"/>
          <w:szCs w:val="22"/>
        </w:rPr>
        <w:t xml:space="preserve"> schedule, each</w:t>
      </w:r>
      <w:r w:rsidRPr="00193C4D">
        <w:rPr>
          <w:spacing w:val="1"/>
          <w:sz w:val="22"/>
          <w:szCs w:val="22"/>
        </w:rPr>
        <w:t xml:space="preserve"> </w:t>
      </w:r>
      <w:r w:rsidRPr="00193C4D">
        <w:rPr>
          <w:spacing w:val="-1"/>
          <w:sz w:val="22"/>
          <w:szCs w:val="22"/>
        </w:rPr>
        <w:t xml:space="preserve">student is responsible for engaging in </w:t>
      </w:r>
      <w:r w:rsidRPr="00193C4D">
        <w:rPr>
          <w:sz w:val="22"/>
          <w:szCs w:val="22"/>
        </w:rPr>
        <w:t>a</w:t>
      </w:r>
      <w:r w:rsidRPr="00193C4D">
        <w:rPr>
          <w:spacing w:val="-1"/>
          <w:sz w:val="22"/>
          <w:szCs w:val="22"/>
        </w:rPr>
        <w:t xml:space="preserve"> </w:t>
      </w:r>
      <w:r w:rsidRPr="00193C4D">
        <w:rPr>
          <w:sz w:val="22"/>
          <w:szCs w:val="22"/>
        </w:rPr>
        <w:t>well-planned</w:t>
      </w:r>
      <w:r w:rsidRPr="00193C4D">
        <w:rPr>
          <w:spacing w:val="29"/>
          <w:sz w:val="22"/>
          <w:szCs w:val="22"/>
        </w:rPr>
        <w:t xml:space="preserve"> </w:t>
      </w:r>
      <w:r w:rsidRPr="00193C4D">
        <w:rPr>
          <w:spacing w:val="-1"/>
          <w:sz w:val="22"/>
          <w:szCs w:val="22"/>
        </w:rPr>
        <w:t xml:space="preserve">deliberate study effort </w:t>
      </w:r>
      <w:r w:rsidRPr="00193C4D">
        <w:rPr>
          <w:sz w:val="22"/>
          <w:szCs w:val="22"/>
        </w:rPr>
        <w:t>in</w:t>
      </w:r>
      <w:r w:rsidRPr="00193C4D">
        <w:rPr>
          <w:spacing w:val="-1"/>
          <w:sz w:val="22"/>
          <w:szCs w:val="22"/>
        </w:rPr>
        <w:t xml:space="preserve"> advance </w:t>
      </w:r>
      <w:r w:rsidRPr="00193C4D">
        <w:rPr>
          <w:sz w:val="22"/>
          <w:szCs w:val="22"/>
        </w:rPr>
        <w:t>of</w:t>
      </w:r>
      <w:r w:rsidRPr="00193C4D">
        <w:rPr>
          <w:spacing w:val="-1"/>
          <w:sz w:val="22"/>
          <w:szCs w:val="22"/>
        </w:rPr>
        <w:t xml:space="preserve"> the upcoming lessons. </w:t>
      </w:r>
    </w:p>
    <w:p w14:paraId="311E0FC6" w14:textId="77777777" w:rsidR="00A34C83" w:rsidRDefault="00A34C83" w:rsidP="00C8438D">
      <w:pPr>
        <w:pStyle w:val="BodyText"/>
        <w:kinsoku w:val="0"/>
        <w:overflowPunct w:val="0"/>
        <w:ind w:left="0" w:right="267"/>
        <w:rPr>
          <w:spacing w:val="-1"/>
          <w:sz w:val="22"/>
          <w:szCs w:val="22"/>
        </w:rPr>
      </w:pPr>
    </w:p>
    <w:p w14:paraId="0F339E35" w14:textId="2F40C65C" w:rsidR="00C8438D" w:rsidRPr="00C8438D" w:rsidRDefault="00C8438D" w:rsidP="00C8438D">
      <w:pPr>
        <w:pStyle w:val="BodyText"/>
        <w:kinsoku w:val="0"/>
        <w:overflowPunct w:val="0"/>
        <w:ind w:left="0" w:right="267"/>
        <w:rPr>
          <w:b/>
          <w:spacing w:val="-1"/>
          <w:sz w:val="22"/>
          <w:szCs w:val="22"/>
          <w:u w:val="single"/>
        </w:rPr>
      </w:pPr>
      <w:r w:rsidRPr="00C8438D">
        <w:rPr>
          <w:b/>
          <w:spacing w:val="-1"/>
          <w:sz w:val="22"/>
          <w:szCs w:val="22"/>
          <w:u w:val="single"/>
        </w:rPr>
        <w:t>Pre-course work</w:t>
      </w:r>
    </w:p>
    <w:p w14:paraId="4A490C87" w14:textId="77777777" w:rsidR="00C8438D" w:rsidRPr="00193C4D" w:rsidRDefault="00C8438D" w:rsidP="0063415F">
      <w:pPr>
        <w:pStyle w:val="BodyText"/>
        <w:kinsoku w:val="0"/>
        <w:overflowPunct w:val="0"/>
        <w:ind w:right="267" w:firstLine="620"/>
        <w:rPr>
          <w:spacing w:val="-1"/>
          <w:sz w:val="22"/>
          <w:szCs w:val="22"/>
        </w:rPr>
      </w:pPr>
    </w:p>
    <w:p w14:paraId="0698DC10" w14:textId="670295DE" w:rsidR="00697F83" w:rsidRPr="00A34C83" w:rsidRDefault="00B43800" w:rsidP="00A34C83">
      <w:pPr>
        <w:pStyle w:val="BodyText"/>
        <w:kinsoku w:val="0"/>
        <w:overflowPunct w:val="0"/>
        <w:ind w:right="267" w:firstLine="620"/>
        <w:rPr>
          <w:spacing w:val="-1"/>
          <w:sz w:val="22"/>
          <w:szCs w:val="22"/>
        </w:rPr>
      </w:pPr>
      <w:r w:rsidRPr="00193C4D">
        <w:rPr>
          <w:spacing w:val="-1"/>
          <w:sz w:val="22"/>
          <w:szCs w:val="22"/>
        </w:rPr>
        <w:t xml:space="preserve"> </w:t>
      </w:r>
      <w:r w:rsidR="00697F83" w:rsidRPr="00193C4D">
        <w:rPr>
          <w:spacing w:val="-1"/>
          <w:sz w:val="22"/>
          <w:szCs w:val="22"/>
        </w:rPr>
        <w:t xml:space="preserve">Selectees must arrive having read the book, </w:t>
      </w:r>
      <w:r w:rsidR="00697F83" w:rsidRPr="0081480F">
        <w:rPr>
          <w:spacing w:val="-1"/>
          <w:sz w:val="22"/>
          <w:szCs w:val="22"/>
        </w:rPr>
        <w:t>“</w:t>
      </w:r>
      <w:r w:rsidR="00E3168B" w:rsidRPr="0081480F">
        <w:rPr>
          <w:spacing w:val="-1"/>
          <w:sz w:val="22"/>
          <w:szCs w:val="22"/>
        </w:rPr>
        <w:t>Humility is the New Smart</w:t>
      </w:r>
      <w:r w:rsidR="00697F83" w:rsidRPr="0081480F">
        <w:rPr>
          <w:spacing w:val="-1"/>
          <w:sz w:val="22"/>
          <w:szCs w:val="22"/>
        </w:rPr>
        <w:t xml:space="preserve">” </w:t>
      </w:r>
      <w:r w:rsidR="00697F83" w:rsidRPr="0081480F">
        <w:rPr>
          <w:sz w:val="22"/>
          <w:szCs w:val="22"/>
        </w:rPr>
        <w:t>by</w:t>
      </w:r>
      <w:r w:rsidR="00697F83" w:rsidRPr="0081480F">
        <w:rPr>
          <w:spacing w:val="-1"/>
          <w:sz w:val="22"/>
          <w:szCs w:val="22"/>
        </w:rPr>
        <w:t xml:space="preserve"> </w:t>
      </w:r>
      <w:r w:rsidR="00E3168B" w:rsidRPr="0081480F">
        <w:rPr>
          <w:spacing w:val="-1"/>
          <w:sz w:val="22"/>
          <w:szCs w:val="22"/>
        </w:rPr>
        <w:t>Edward D. Hess and Katherine Ludwig</w:t>
      </w:r>
      <w:r w:rsidR="00697F83" w:rsidRPr="0081480F">
        <w:rPr>
          <w:spacing w:val="-1"/>
          <w:sz w:val="22"/>
          <w:szCs w:val="22"/>
        </w:rPr>
        <w:t>.</w:t>
      </w:r>
      <w:r w:rsidR="00697F83" w:rsidRPr="00193C4D">
        <w:rPr>
          <w:spacing w:val="29"/>
          <w:sz w:val="22"/>
          <w:szCs w:val="22"/>
        </w:rPr>
        <w:t xml:space="preserve"> </w:t>
      </w:r>
    </w:p>
    <w:p w14:paraId="7EFB7139" w14:textId="77777777" w:rsidR="00C8438D" w:rsidRPr="00193C4D" w:rsidRDefault="00C8438D" w:rsidP="0063415F">
      <w:pPr>
        <w:pStyle w:val="BodyText"/>
        <w:kinsoku w:val="0"/>
        <w:overflowPunct w:val="0"/>
        <w:ind w:left="0"/>
        <w:rPr>
          <w:sz w:val="22"/>
          <w:szCs w:val="22"/>
        </w:rPr>
      </w:pPr>
    </w:p>
    <w:p w14:paraId="313F02D1" w14:textId="5268CD32" w:rsidR="00697F83" w:rsidRPr="0081480F" w:rsidRDefault="00697F83" w:rsidP="0063415F">
      <w:pPr>
        <w:pStyle w:val="BodyText"/>
        <w:kinsoku w:val="0"/>
        <w:overflowPunct w:val="0"/>
        <w:ind w:right="243" w:firstLine="720"/>
        <w:rPr>
          <w:spacing w:val="-1"/>
          <w:sz w:val="22"/>
          <w:szCs w:val="22"/>
        </w:rPr>
      </w:pPr>
      <w:r w:rsidRPr="0081480F">
        <w:rPr>
          <w:spacing w:val="-1"/>
          <w:sz w:val="22"/>
          <w:szCs w:val="22"/>
        </w:rPr>
        <w:t xml:space="preserve">Selectees are </w:t>
      </w:r>
      <w:r w:rsidR="00993A44" w:rsidRPr="00993A44">
        <w:rPr>
          <w:spacing w:val="-1"/>
          <w:sz w:val="22"/>
          <w:szCs w:val="22"/>
        </w:rPr>
        <w:t xml:space="preserve">also </w:t>
      </w:r>
      <w:r w:rsidRPr="0081480F">
        <w:rPr>
          <w:spacing w:val="-1"/>
          <w:sz w:val="22"/>
          <w:szCs w:val="22"/>
        </w:rPr>
        <w:t>required to read and review the following publications</w:t>
      </w:r>
      <w:r w:rsidR="00C8438D" w:rsidRPr="0081480F">
        <w:rPr>
          <w:spacing w:val="-1"/>
          <w:sz w:val="22"/>
          <w:szCs w:val="22"/>
        </w:rPr>
        <w:t>, which can be found on the WOBC Moodle site,</w:t>
      </w:r>
      <w:r w:rsidRPr="0081480F">
        <w:rPr>
          <w:spacing w:val="31"/>
          <w:sz w:val="22"/>
          <w:szCs w:val="22"/>
        </w:rPr>
        <w:t xml:space="preserve"> </w:t>
      </w:r>
      <w:r w:rsidRPr="0081480F">
        <w:rPr>
          <w:spacing w:val="-1"/>
          <w:sz w:val="22"/>
          <w:szCs w:val="22"/>
        </w:rPr>
        <w:t>prior to check in:</w:t>
      </w:r>
    </w:p>
    <w:p w14:paraId="595BDDD2" w14:textId="77777777" w:rsidR="00697F83" w:rsidRPr="0081480F" w:rsidRDefault="00697F83" w:rsidP="0063415F">
      <w:pPr>
        <w:pStyle w:val="BodyText"/>
        <w:kinsoku w:val="0"/>
        <w:overflowPunct w:val="0"/>
        <w:ind w:left="0"/>
        <w:rPr>
          <w:sz w:val="22"/>
          <w:szCs w:val="22"/>
        </w:rPr>
      </w:pPr>
    </w:p>
    <w:p w14:paraId="3459AF96" w14:textId="77777777" w:rsidR="00697F83" w:rsidRPr="0081480F" w:rsidRDefault="00697F83" w:rsidP="0063415F">
      <w:pPr>
        <w:pStyle w:val="BodyText"/>
        <w:numPr>
          <w:ilvl w:val="0"/>
          <w:numId w:val="4"/>
        </w:numPr>
        <w:tabs>
          <w:tab w:val="left" w:pos="1375"/>
        </w:tabs>
        <w:kinsoku w:val="0"/>
        <w:overflowPunct w:val="0"/>
        <w:rPr>
          <w:spacing w:val="-1"/>
          <w:sz w:val="22"/>
          <w:szCs w:val="22"/>
        </w:rPr>
      </w:pPr>
      <w:r w:rsidRPr="0081480F">
        <w:rPr>
          <w:spacing w:val="-1"/>
          <w:sz w:val="22"/>
          <w:szCs w:val="22"/>
        </w:rPr>
        <w:t xml:space="preserve">MCDP </w:t>
      </w:r>
      <w:r w:rsidRPr="0081480F">
        <w:rPr>
          <w:sz w:val="22"/>
          <w:szCs w:val="22"/>
        </w:rPr>
        <w:t>1</w:t>
      </w:r>
      <w:r w:rsidRPr="0081480F">
        <w:rPr>
          <w:spacing w:val="-1"/>
          <w:sz w:val="22"/>
          <w:szCs w:val="22"/>
        </w:rPr>
        <w:t xml:space="preserve"> Warfighting</w:t>
      </w:r>
    </w:p>
    <w:p w14:paraId="136CA2F0" w14:textId="7516DF99" w:rsidR="00697F83" w:rsidRPr="0081480F" w:rsidRDefault="00697F83" w:rsidP="0063415F">
      <w:pPr>
        <w:pStyle w:val="BodyText"/>
        <w:numPr>
          <w:ilvl w:val="0"/>
          <w:numId w:val="4"/>
        </w:numPr>
        <w:tabs>
          <w:tab w:val="left" w:pos="1375"/>
        </w:tabs>
        <w:kinsoku w:val="0"/>
        <w:overflowPunct w:val="0"/>
        <w:rPr>
          <w:spacing w:val="-1"/>
          <w:sz w:val="22"/>
          <w:szCs w:val="22"/>
        </w:rPr>
      </w:pPr>
      <w:r w:rsidRPr="0081480F">
        <w:rPr>
          <w:spacing w:val="-1"/>
          <w:sz w:val="22"/>
          <w:szCs w:val="22"/>
        </w:rPr>
        <w:t>MCDP</w:t>
      </w:r>
      <w:r w:rsidRPr="0081480F">
        <w:rPr>
          <w:sz w:val="22"/>
          <w:szCs w:val="22"/>
        </w:rPr>
        <w:t xml:space="preserve"> </w:t>
      </w:r>
      <w:r w:rsidRPr="0081480F">
        <w:rPr>
          <w:spacing w:val="-1"/>
          <w:sz w:val="22"/>
          <w:szCs w:val="22"/>
        </w:rPr>
        <w:t>1-3 Tactics</w:t>
      </w:r>
    </w:p>
    <w:p w14:paraId="10F79653" w14:textId="77777777" w:rsidR="00F33C62" w:rsidRPr="0081480F" w:rsidRDefault="00697F83" w:rsidP="00F33C62">
      <w:pPr>
        <w:pStyle w:val="BodyText"/>
        <w:numPr>
          <w:ilvl w:val="0"/>
          <w:numId w:val="4"/>
        </w:numPr>
        <w:tabs>
          <w:tab w:val="left" w:pos="1375"/>
        </w:tabs>
        <w:kinsoku w:val="0"/>
        <w:overflowPunct w:val="0"/>
        <w:rPr>
          <w:spacing w:val="-1"/>
          <w:sz w:val="22"/>
          <w:szCs w:val="22"/>
        </w:rPr>
      </w:pPr>
      <w:r w:rsidRPr="0081480F">
        <w:rPr>
          <w:spacing w:val="-1"/>
          <w:sz w:val="22"/>
          <w:szCs w:val="22"/>
        </w:rPr>
        <w:t xml:space="preserve">MCDP </w:t>
      </w:r>
      <w:r w:rsidRPr="0081480F">
        <w:rPr>
          <w:sz w:val="22"/>
          <w:szCs w:val="22"/>
        </w:rPr>
        <w:t>6</w:t>
      </w:r>
      <w:r w:rsidRPr="0081480F">
        <w:rPr>
          <w:spacing w:val="-1"/>
          <w:sz w:val="22"/>
          <w:szCs w:val="22"/>
        </w:rPr>
        <w:t xml:space="preserve"> Command</w:t>
      </w:r>
      <w:r w:rsidRPr="0081480F">
        <w:rPr>
          <w:spacing w:val="1"/>
          <w:sz w:val="22"/>
          <w:szCs w:val="22"/>
        </w:rPr>
        <w:t xml:space="preserve"> </w:t>
      </w:r>
      <w:r w:rsidRPr="0081480F">
        <w:rPr>
          <w:spacing w:val="-1"/>
          <w:sz w:val="22"/>
          <w:szCs w:val="22"/>
        </w:rPr>
        <w:t>and Control</w:t>
      </w:r>
    </w:p>
    <w:p w14:paraId="7DC3D205" w14:textId="200D9655" w:rsidR="0063415F" w:rsidRPr="0081480F" w:rsidRDefault="009C4323" w:rsidP="00F33C62">
      <w:pPr>
        <w:pStyle w:val="BodyText"/>
        <w:numPr>
          <w:ilvl w:val="0"/>
          <w:numId w:val="4"/>
        </w:numPr>
        <w:tabs>
          <w:tab w:val="left" w:pos="1375"/>
        </w:tabs>
        <w:kinsoku w:val="0"/>
        <w:overflowPunct w:val="0"/>
        <w:rPr>
          <w:spacing w:val="-1"/>
          <w:sz w:val="22"/>
          <w:szCs w:val="22"/>
        </w:rPr>
      </w:pPr>
      <w:r w:rsidRPr="0081480F">
        <w:rPr>
          <w:spacing w:val="-1"/>
          <w:sz w:val="22"/>
          <w:szCs w:val="22"/>
        </w:rPr>
        <w:t>The Armed Forces Officer</w:t>
      </w:r>
      <w:r w:rsidR="003A02F4" w:rsidRPr="0081480F">
        <w:rPr>
          <w:spacing w:val="-1"/>
          <w:sz w:val="22"/>
          <w:szCs w:val="22"/>
        </w:rPr>
        <w:t>, dated</w:t>
      </w:r>
      <w:r w:rsidRPr="0081480F">
        <w:rPr>
          <w:spacing w:val="-1"/>
          <w:sz w:val="22"/>
          <w:szCs w:val="22"/>
        </w:rPr>
        <w:t xml:space="preserve"> 2017</w:t>
      </w:r>
    </w:p>
    <w:p w14:paraId="54FFE82F" w14:textId="787B3B99" w:rsidR="0077781E" w:rsidRPr="0081480F" w:rsidRDefault="0077781E" w:rsidP="00F33C62">
      <w:pPr>
        <w:pStyle w:val="BodyText"/>
        <w:numPr>
          <w:ilvl w:val="0"/>
          <w:numId w:val="4"/>
        </w:numPr>
        <w:tabs>
          <w:tab w:val="left" w:pos="1375"/>
        </w:tabs>
        <w:kinsoku w:val="0"/>
        <w:overflowPunct w:val="0"/>
        <w:rPr>
          <w:spacing w:val="-1"/>
          <w:sz w:val="22"/>
          <w:szCs w:val="22"/>
        </w:rPr>
      </w:pPr>
      <w:r w:rsidRPr="0081480F">
        <w:rPr>
          <w:spacing w:val="-1"/>
          <w:sz w:val="22"/>
          <w:szCs w:val="22"/>
        </w:rPr>
        <w:t>MCWP 6-10 Leading Marines</w:t>
      </w:r>
    </w:p>
    <w:p w14:paraId="2394691C" w14:textId="77777777" w:rsidR="00CD22AC" w:rsidRDefault="00CD22AC" w:rsidP="00CD22AC">
      <w:pPr>
        <w:pStyle w:val="BodyText"/>
        <w:tabs>
          <w:tab w:val="left" w:pos="1375"/>
        </w:tabs>
        <w:kinsoku w:val="0"/>
        <w:overflowPunct w:val="0"/>
        <w:rPr>
          <w:spacing w:val="-1"/>
          <w:sz w:val="22"/>
          <w:szCs w:val="22"/>
        </w:rPr>
      </w:pPr>
    </w:p>
    <w:p w14:paraId="0F9121A7" w14:textId="663AD45F" w:rsidR="00CD22AC" w:rsidRDefault="00CD22AC" w:rsidP="00CD22AC">
      <w:pPr>
        <w:pStyle w:val="BodyText"/>
        <w:tabs>
          <w:tab w:val="left" w:pos="1375"/>
        </w:tabs>
        <w:kinsoku w:val="0"/>
        <w:overflowPunct w:val="0"/>
        <w:rPr>
          <w:spacing w:val="-1"/>
          <w:sz w:val="22"/>
          <w:szCs w:val="22"/>
        </w:rPr>
      </w:pPr>
      <w:r>
        <w:rPr>
          <w:spacing w:val="-1"/>
          <w:sz w:val="22"/>
          <w:szCs w:val="22"/>
        </w:rPr>
        <w:t xml:space="preserve">      The following </w:t>
      </w:r>
      <w:proofErr w:type="spellStart"/>
      <w:r>
        <w:rPr>
          <w:spacing w:val="-1"/>
          <w:sz w:val="22"/>
          <w:szCs w:val="22"/>
        </w:rPr>
        <w:t>MarineNet</w:t>
      </w:r>
      <w:proofErr w:type="spellEnd"/>
      <w:r>
        <w:rPr>
          <w:spacing w:val="-1"/>
          <w:sz w:val="22"/>
          <w:szCs w:val="22"/>
        </w:rPr>
        <w:t xml:space="preserve"> </w:t>
      </w:r>
      <w:r w:rsidR="003A02F4">
        <w:rPr>
          <w:spacing w:val="-1"/>
          <w:sz w:val="22"/>
          <w:szCs w:val="22"/>
        </w:rPr>
        <w:t xml:space="preserve">classes must be complete prior to reporting on 17 January. They will serve as a primer for the writing program you will participate in throughout the course: </w:t>
      </w:r>
    </w:p>
    <w:p w14:paraId="01ABA31A" w14:textId="77777777" w:rsidR="003A02F4" w:rsidRDefault="003A02F4" w:rsidP="00CD22AC">
      <w:pPr>
        <w:pStyle w:val="BodyText"/>
        <w:tabs>
          <w:tab w:val="left" w:pos="1375"/>
        </w:tabs>
        <w:kinsoku w:val="0"/>
        <w:overflowPunct w:val="0"/>
        <w:rPr>
          <w:spacing w:val="-1"/>
          <w:sz w:val="22"/>
          <w:szCs w:val="22"/>
        </w:rPr>
      </w:pPr>
    </w:p>
    <w:p w14:paraId="09CF27E0" w14:textId="07C8061B" w:rsidR="003A02F4" w:rsidRPr="00193C4D" w:rsidRDefault="003A02F4" w:rsidP="003A02F4">
      <w:pPr>
        <w:pStyle w:val="BodyText"/>
        <w:numPr>
          <w:ilvl w:val="0"/>
          <w:numId w:val="7"/>
        </w:numPr>
        <w:tabs>
          <w:tab w:val="left" w:pos="1375"/>
        </w:tabs>
        <w:kinsoku w:val="0"/>
        <w:overflowPunct w:val="0"/>
        <w:rPr>
          <w:spacing w:val="-1"/>
          <w:sz w:val="22"/>
          <w:szCs w:val="22"/>
        </w:rPr>
      </w:pPr>
      <w:r>
        <w:rPr>
          <w:spacing w:val="-1"/>
          <w:sz w:val="22"/>
          <w:szCs w:val="22"/>
        </w:rPr>
        <w:t xml:space="preserve">Business Writing: Editing and Proofreading (Comm1903) </w:t>
      </w:r>
    </w:p>
    <w:p w14:paraId="6B396BF4" w14:textId="2BE5CE90" w:rsidR="003A02F4" w:rsidRPr="00193C4D" w:rsidRDefault="003A02F4" w:rsidP="003A02F4">
      <w:pPr>
        <w:pStyle w:val="BodyText"/>
        <w:numPr>
          <w:ilvl w:val="0"/>
          <w:numId w:val="7"/>
        </w:numPr>
        <w:tabs>
          <w:tab w:val="left" w:pos="1375"/>
        </w:tabs>
        <w:kinsoku w:val="0"/>
        <w:overflowPunct w:val="0"/>
        <w:rPr>
          <w:spacing w:val="-1"/>
          <w:sz w:val="22"/>
          <w:szCs w:val="22"/>
        </w:rPr>
      </w:pPr>
      <w:r>
        <w:rPr>
          <w:spacing w:val="-1"/>
          <w:sz w:val="22"/>
          <w:szCs w:val="22"/>
        </w:rPr>
        <w:t xml:space="preserve">Business Grammar: Sentence Construction (Comm2005) </w:t>
      </w:r>
    </w:p>
    <w:p w14:paraId="14EF5698" w14:textId="586245D9" w:rsidR="003A02F4" w:rsidRPr="00193C4D" w:rsidRDefault="003A02F4" w:rsidP="003A02F4">
      <w:pPr>
        <w:pStyle w:val="BodyText"/>
        <w:numPr>
          <w:ilvl w:val="0"/>
          <w:numId w:val="7"/>
        </w:numPr>
        <w:tabs>
          <w:tab w:val="left" w:pos="1375"/>
        </w:tabs>
        <w:kinsoku w:val="0"/>
        <w:overflowPunct w:val="0"/>
        <w:rPr>
          <w:spacing w:val="-1"/>
          <w:sz w:val="22"/>
          <w:szCs w:val="22"/>
        </w:rPr>
      </w:pPr>
      <w:r>
        <w:rPr>
          <w:spacing w:val="-1"/>
          <w:sz w:val="22"/>
          <w:szCs w:val="22"/>
        </w:rPr>
        <w:t xml:space="preserve">Business Grammar: Mechanics of Writing (Comm203) </w:t>
      </w:r>
    </w:p>
    <w:p w14:paraId="0C745703" w14:textId="4271D31B" w:rsidR="003A02F4" w:rsidRDefault="003A02F4" w:rsidP="003A02F4">
      <w:pPr>
        <w:pStyle w:val="BodyText"/>
        <w:numPr>
          <w:ilvl w:val="0"/>
          <w:numId w:val="7"/>
        </w:numPr>
        <w:tabs>
          <w:tab w:val="left" w:pos="1375"/>
        </w:tabs>
        <w:kinsoku w:val="0"/>
        <w:overflowPunct w:val="0"/>
        <w:rPr>
          <w:spacing w:val="-1"/>
          <w:sz w:val="22"/>
          <w:szCs w:val="22"/>
        </w:rPr>
      </w:pPr>
      <w:r>
        <w:rPr>
          <w:spacing w:val="-1"/>
          <w:sz w:val="22"/>
          <w:szCs w:val="22"/>
        </w:rPr>
        <w:t xml:space="preserve">Business Grammar: Punctuation (Comm204) </w:t>
      </w:r>
    </w:p>
    <w:p w14:paraId="25F94BD7" w14:textId="2AD9BD10" w:rsidR="003D5497" w:rsidRPr="0081480F" w:rsidRDefault="003D5497" w:rsidP="003D5497">
      <w:pPr>
        <w:pStyle w:val="BodyText"/>
        <w:numPr>
          <w:ilvl w:val="0"/>
          <w:numId w:val="7"/>
        </w:numPr>
        <w:tabs>
          <w:tab w:val="left" w:pos="1375"/>
        </w:tabs>
        <w:kinsoku w:val="0"/>
        <w:overflowPunct w:val="0"/>
        <w:rPr>
          <w:spacing w:val="-1"/>
          <w:sz w:val="22"/>
          <w:szCs w:val="22"/>
        </w:rPr>
      </w:pPr>
      <w:r w:rsidRPr="0081480F">
        <w:rPr>
          <w:spacing w:val="-1"/>
          <w:sz w:val="22"/>
          <w:szCs w:val="22"/>
        </w:rPr>
        <w:t>Operational Terms and Graphics (</w:t>
      </w:r>
      <w:r w:rsidR="00A367BE" w:rsidRPr="0081480F">
        <w:rPr>
          <w:spacing w:val="-1"/>
          <w:sz w:val="22"/>
          <w:szCs w:val="22"/>
        </w:rPr>
        <w:t>B130836000)</w:t>
      </w:r>
      <w:r w:rsidRPr="0081480F">
        <w:rPr>
          <w:spacing w:val="-1"/>
          <w:sz w:val="22"/>
          <w:szCs w:val="22"/>
        </w:rPr>
        <w:t xml:space="preserve"> </w:t>
      </w:r>
    </w:p>
    <w:p w14:paraId="67DF37FE" w14:textId="77777777" w:rsidR="003D5497" w:rsidRPr="00193C4D" w:rsidRDefault="003D5497" w:rsidP="003D5497">
      <w:pPr>
        <w:pStyle w:val="BodyText"/>
        <w:kinsoku w:val="0"/>
        <w:overflowPunct w:val="0"/>
        <w:ind w:left="0"/>
        <w:rPr>
          <w:b/>
          <w:bCs/>
          <w:sz w:val="22"/>
          <w:szCs w:val="22"/>
        </w:rPr>
      </w:pPr>
    </w:p>
    <w:p w14:paraId="3298115D" w14:textId="00B9FBBC" w:rsidR="003D5497" w:rsidRDefault="003D5497" w:rsidP="00993A44">
      <w:pPr>
        <w:pStyle w:val="BodyText"/>
        <w:tabs>
          <w:tab w:val="left" w:pos="1375"/>
        </w:tabs>
        <w:kinsoku w:val="0"/>
        <w:overflowPunct w:val="0"/>
        <w:ind w:right="440"/>
        <w:rPr>
          <w:spacing w:val="-1"/>
          <w:sz w:val="22"/>
          <w:szCs w:val="22"/>
        </w:rPr>
      </w:pPr>
      <w:r>
        <w:rPr>
          <w:spacing w:val="-1"/>
          <w:sz w:val="22"/>
          <w:szCs w:val="22"/>
        </w:rPr>
        <w:tab/>
        <w:t xml:space="preserve">Military Autobiography: </w:t>
      </w:r>
      <w:r w:rsidRPr="00193C4D">
        <w:rPr>
          <w:spacing w:val="-1"/>
          <w:sz w:val="22"/>
          <w:szCs w:val="22"/>
        </w:rPr>
        <w:t>Each student will write and submit his/her military autobiography</w:t>
      </w:r>
      <w:r w:rsidRPr="00193C4D">
        <w:rPr>
          <w:spacing w:val="23"/>
          <w:sz w:val="22"/>
          <w:szCs w:val="22"/>
        </w:rPr>
        <w:t xml:space="preserve"> </w:t>
      </w:r>
      <w:r w:rsidRPr="00193C4D">
        <w:rPr>
          <w:spacing w:val="-1"/>
          <w:sz w:val="22"/>
          <w:szCs w:val="22"/>
        </w:rPr>
        <w:t xml:space="preserve">detailing family </w:t>
      </w:r>
      <w:r w:rsidRPr="00193C4D">
        <w:rPr>
          <w:sz w:val="22"/>
          <w:szCs w:val="22"/>
        </w:rPr>
        <w:t>and</w:t>
      </w:r>
      <w:r w:rsidRPr="00193C4D">
        <w:rPr>
          <w:spacing w:val="-1"/>
          <w:sz w:val="22"/>
          <w:szCs w:val="22"/>
        </w:rPr>
        <w:t xml:space="preserve"> educational backgrounds, reason(s) for becoming </w:t>
      </w:r>
      <w:r w:rsidRPr="00193C4D">
        <w:rPr>
          <w:sz w:val="22"/>
          <w:szCs w:val="22"/>
        </w:rPr>
        <w:t>an</w:t>
      </w:r>
      <w:r w:rsidRPr="00193C4D">
        <w:rPr>
          <w:spacing w:val="21"/>
          <w:sz w:val="22"/>
          <w:szCs w:val="22"/>
        </w:rPr>
        <w:t xml:space="preserve"> </w:t>
      </w:r>
      <w:r w:rsidRPr="00193C4D">
        <w:rPr>
          <w:spacing w:val="-1"/>
          <w:sz w:val="22"/>
          <w:szCs w:val="22"/>
        </w:rPr>
        <w:t>officer, and complete military background.  Military</w:t>
      </w:r>
      <w:r w:rsidRPr="00193C4D">
        <w:rPr>
          <w:spacing w:val="1"/>
          <w:sz w:val="22"/>
          <w:szCs w:val="22"/>
        </w:rPr>
        <w:t xml:space="preserve"> </w:t>
      </w:r>
      <w:r w:rsidRPr="00193C4D">
        <w:rPr>
          <w:spacing w:val="-1"/>
          <w:sz w:val="22"/>
          <w:szCs w:val="22"/>
        </w:rPr>
        <w:t>background shall</w:t>
      </w:r>
      <w:r w:rsidRPr="00193C4D">
        <w:rPr>
          <w:spacing w:val="1"/>
          <w:sz w:val="22"/>
          <w:szCs w:val="22"/>
        </w:rPr>
        <w:t xml:space="preserve"> </w:t>
      </w:r>
      <w:r w:rsidRPr="00193C4D">
        <w:rPr>
          <w:spacing w:val="-1"/>
          <w:sz w:val="22"/>
          <w:szCs w:val="22"/>
        </w:rPr>
        <w:t>include</w:t>
      </w:r>
      <w:r w:rsidRPr="00193C4D">
        <w:rPr>
          <w:spacing w:val="21"/>
          <w:sz w:val="22"/>
          <w:szCs w:val="22"/>
        </w:rPr>
        <w:t xml:space="preserve"> </w:t>
      </w:r>
      <w:r w:rsidRPr="00193C4D">
        <w:rPr>
          <w:spacing w:val="-1"/>
          <w:sz w:val="22"/>
          <w:szCs w:val="22"/>
        </w:rPr>
        <w:t>important dates, accomplishments, duty stations, assignments, and future</w:t>
      </w:r>
      <w:r w:rsidRPr="00193C4D">
        <w:rPr>
          <w:spacing w:val="27"/>
          <w:sz w:val="22"/>
          <w:szCs w:val="22"/>
        </w:rPr>
        <w:t xml:space="preserve"> </w:t>
      </w:r>
      <w:r w:rsidRPr="00193C4D">
        <w:rPr>
          <w:spacing w:val="-1"/>
          <w:sz w:val="22"/>
          <w:szCs w:val="22"/>
        </w:rPr>
        <w:t xml:space="preserve">aspirations.  </w:t>
      </w:r>
      <w:r>
        <w:rPr>
          <w:spacing w:val="-1"/>
          <w:sz w:val="22"/>
          <w:szCs w:val="22"/>
        </w:rPr>
        <w:t>The template is on the WOBC Moodle site</w:t>
      </w:r>
      <w:r w:rsidRPr="00193C4D">
        <w:rPr>
          <w:spacing w:val="-1"/>
          <w:sz w:val="22"/>
          <w:szCs w:val="22"/>
        </w:rPr>
        <w:t>.</w:t>
      </w:r>
      <w:r>
        <w:rPr>
          <w:spacing w:val="-1"/>
          <w:sz w:val="22"/>
          <w:szCs w:val="22"/>
        </w:rPr>
        <w:t xml:space="preserve"> All students must submit their autobiography prior to check in via Moodle. Ensure that you bring a hard copy as well.</w:t>
      </w:r>
    </w:p>
    <w:p w14:paraId="4D7154E6" w14:textId="77777777" w:rsidR="00A86E47" w:rsidRDefault="00A86E47" w:rsidP="00A86E47">
      <w:pPr>
        <w:pStyle w:val="BodyText"/>
        <w:tabs>
          <w:tab w:val="left" w:pos="1375"/>
        </w:tabs>
        <w:kinsoku w:val="0"/>
        <w:overflowPunct w:val="0"/>
        <w:rPr>
          <w:spacing w:val="-1"/>
          <w:sz w:val="22"/>
          <w:szCs w:val="22"/>
        </w:rPr>
      </w:pPr>
    </w:p>
    <w:p w14:paraId="18FB30E4" w14:textId="1426875E" w:rsidR="00A86E47" w:rsidRPr="00193C4D" w:rsidRDefault="00A86E47" w:rsidP="00A86E47">
      <w:pPr>
        <w:pStyle w:val="Heading2"/>
        <w:kinsoku w:val="0"/>
        <w:overflowPunct w:val="0"/>
        <w:rPr>
          <w:b w:val="0"/>
          <w:bCs w:val="0"/>
          <w:sz w:val="22"/>
          <w:szCs w:val="22"/>
          <w:u w:val="none"/>
        </w:rPr>
      </w:pPr>
      <w:r>
        <w:rPr>
          <w:spacing w:val="-1"/>
          <w:sz w:val="22"/>
          <w:szCs w:val="22"/>
          <w:u w:val="thick"/>
        </w:rPr>
        <w:t>Moodle</w:t>
      </w:r>
      <w:r w:rsidRPr="00193C4D">
        <w:rPr>
          <w:spacing w:val="-1"/>
          <w:sz w:val="22"/>
          <w:szCs w:val="22"/>
          <w:u w:val="none"/>
        </w:rPr>
        <w:t>:</w:t>
      </w:r>
    </w:p>
    <w:p w14:paraId="0FD2CDD4" w14:textId="77777777" w:rsidR="00A86E47" w:rsidRDefault="00A86E47" w:rsidP="00A86E47">
      <w:pPr>
        <w:pStyle w:val="BodyText"/>
        <w:tabs>
          <w:tab w:val="left" w:pos="1375"/>
        </w:tabs>
        <w:kinsoku w:val="0"/>
        <w:overflowPunct w:val="0"/>
        <w:rPr>
          <w:spacing w:val="-1"/>
          <w:sz w:val="22"/>
          <w:szCs w:val="22"/>
        </w:rPr>
      </w:pPr>
    </w:p>
    <w:p w14:paraId="4F44A747" w14:textId="0086FDFC" w:rsidR="00A86E47" w:rsidRDefault="00A86E47" w:rsidP="003A02F4">
      <w:pPr>
        <w:pStyle w:val="PlainText"/>
        <w:ind w:left="180" w:firstLine="720"/>
        <w:rPr>
          <w:rFonts w:ascii="Courier New" w:hAnsi="Courier New" w:cs="Courier New"/>
        </w:rPr>
      </w:pPr>
      <w:r w:rsidRPr="00A86E47">
        <w:rPr>
          <w:rFonts w:ascii="Courier New" w:hAnsi="Courier New" w:cs="Courier New"/>
        </w:rPr>
        <w:t xml:space="preserve">Course materials and some assessments will reside on Moodle, an online learning management system. We do have a computer lab however, </w:t>
      </w:r>
      <w:r w:rsidR="00993A44">
        <w:rPr>
          <w:rFonts w:ascii="Courier New" w:hAnsi="Courier New" w:cs="Courier New"/>
        </w:rPr>
        <w:t xml:space="preserve">it is </w:t>
      </w:r>
      <w:r w:rsidRPr="00A86E47">
        <w:rPr>
          <w:rFonts w:ascii="Courier New" w:hAnsi="Courier New" w:cs="Courier New"/>
        </w:rPr>
        <w:t>highly recommend</w:t>
      </w:r>
      <w:r w:rsidR="00993A44">
        <w:rPr>
          <w:rFonts w:ascii="Courier New" w:hAnsi="Courier New" w:cs="Courier New"/>
        </w:rPr>
        <w:t>ed</w:t>
      </w:r>
      <w:r w:rsidRPr="00A86E47">
        <w:rPr>
          <w:rFonts w:ascii="Courier New" w:hAnsi="Courier New" w:cs="Courier New"/>
        </w:rPr>
        <w:t xml:space="preserve"> you bring a personal laptop computer/device to utilize in support of the course. Approximately 60 days prior to your report date, you will be enrolled and have access to your course in Moodle. You can access Moodle by logging into </w:t>
      </w:r>
      <w:proofErr w:type="spellStart"/>
      <w:r w:rsidRPr="00A86E47">
        <w:rPr>
          <w:rFonts w:ascii="Courier New" w:hAnsi="Courier New" w:cs="Courier New"/>
        </w:rPr>
        <w:t>MarineNet</w:t>
      </w:r>
      <w:proofErr w:type="spellEnd"/>
      <w:r w:rsidRPr="00A86E47">
        <w:rPr>
          <w:rFonts w:ascii="Courier New" w:hAnsi="Courier New" w:cs="Courier New"/>
        </w:rPr>
        <w:t xml:space="preserve">. Once you have logged into </w:t>
      </w:r>
      <w:proofErr w:type="spellStart"/>
      <w:r w:rsidRPr="00A86E47">
        <w:rPr>
          <w:rFonts w:ascii="Courier New" w:hAnsi="Courier New" w:cs="Courier New"/>
        </w:rPr>
        <w:t>Marinenet</w:t>
      </w:r>
      <w:proofErr w:type="spellEnd"/>
      <w:r w:rsidRPr="00A86E47">
        <w:rPr>
          <w:rFonts w:ascii="Courier New" w:hAnsi="Courier New" w:cs="Courier New"/>
        </w:rPr>
        <w:t xml:space="preserve">, you will see </w:t>
      </w:r>
      <w:proofErr w:type="spellStart"/>
      <w:r w:rsidRPr="00A86E47">
        <w:rPr>
          <w:rFonts w:ascii="Courier New" w:hAnsi="Courier New" w:cs="Courier New"/>
        </w:rPr>
        <w:t>MarineNet</w:t>
      </w:r>
      <w:proofErr w:type="spellEnd"/>
      <w:r w:rsidRPr="00A86E47">
        <w:rPr>
          <w:rFonts w:ascii="Courier New" w:hAnsi="Courier New" w:cs="Courier New"/>
        </w:rPr>
        <w:t xml:space="preserve"> Moodle listed on the right hand side of the screen. Click on the </w:t>
      </w:r>
      <w:proofErr w:type="spellStart"/>
      <w:r w:rsidRPr="00A86E47">
        <w:rPr>
          <w:rFonts w:ascii="Courier New" w:hAnsi="Courier New" w:cs="Courier New"/>
        </w:rPr>
        <w:t>MarineNet</w:t>
      </w:r>
      <w:proofErr w:type="spellEnd"/>
      <w:r w:rsidRPr="00A86E47">
        <w:rPr>
          <w:rFonts w:ascii="Courier New" w:hAnsi="Courier New" w:cs="Courier New"/>
        </w:rPr>
        <w:t xml:space="preserve"> Moodle button and this will take you to your Moodle Dashboard.</w:t>
      </w:r>
    </w:p>
    <w:p w14:paraId="48E9A1C7" w14:textId="77777777" w:rsidR="00CD22AC" w:rsidRPr="00A86E47" w:rsidRDefault="00CD22AC" w:rsidP="003A02F4">
      <w:pPr>
        <w:pStyle w:val="PlainText"/>
        <w:ind w:left="180" w:firstLine="720"/>
        <w:rPr>
          <w:rFonts w:ascii="Courier New" w:hAnsi="Courier New" w:cs="Courier New"/>
        </w:rPr>
      </w:pPr>
    </w:p>
    <w:p w14:paraId="2523D321" w14:textId="4B62D251" w:rsidR="00A86E47" w:rsidRDefault="00A86E47" w:rsidP="0027094C">
      <w:pPr>
        <w:pStyle w:val="PlainText"/>
        <w:ind w:left="180" w:firstLine="720"/>
        <w:rPr>
          <w:rFonts w:ascii="Courier New" w:hAnsi="Courier New" w:cs="Courier New"/>
        </w:rPr>
      </w:pPr>
      <w:r w:rsidRPr="00A86E47">
        <w:rPr>
          <w:rFonts w:ascii="Courier New" w:hAnsi="Courier New" w:cs="Courier New"/>
        </w:rPr>
        <w:t>Once we have enrolled you, you will see WOBC listed a course under your course tab.</w:t>
      </w:r>
      <w:r w:rsidR="00CD22AC">
        <w:rPr>
          <w:rFonts w:ascii="Courier New" w:hAnsi="Courier New" w:cs="Courier New"/>
        </w:rPr>
        <w:t xml:space="preserve"> If you are experiencing any issues with Moodle please contact the TBS Student Liaison Office at </w:t>
      </w:r>
      <w:hyperlink r:id="rId10" w:history="1">
        <w:r w:rsidR="00CD22AC" w:rsidRPr="002B531C">
          <w:rPr>
            <w:rStyle w:val="Hyperlink"/>
            <w:rFonts w:ascii="Courier New" w:hAnsi="Courier New" w:cs="Courier New"/>
          </w:rPr>
          <w:t>TBS_Student_Liaison_Officers@usmc.mil</w:t>
        </w:r>
      </w:hyperlink>
      <w:r w:rsidR="00CD22AC">
        <w:rPr>
          <w:rFonts w:ascii="Courier New" w:hAnsi="Courier New" w:cs="Courier New"/>
        </w:rPr>
        <w:t xml:space="preserve">.  </w:t>
      </w:r>
    </w:p>
    <w:p w14:paraId="649C7FA8" w14:textId="77777777" w:rsidR="005A440D" w:rsidRDefault="005A440D" w:rsidP="0027094C">
      <w:pPr>
        <w:pStyle w:val="PlainText"/>
        <w:ind w:left="180" w:firstLine="720"/>
        <w:rPr>
          <w:rFonts w:ascii="Courier New" w:hAnsi="Courier New" w:cs="Courier New"/>
        </w:rPr>
      </w:pPr>
    </w:p>
    <w:p w14:paraId="3EA878BE" w14:textId="77777777" w:rsidR="003A1F19" w:rsidRPr="00193C4D" w:rsidRDefault="003A1F19" w:rsidP="00A367BE">
      <w:pPr>
        <w:pStyle w:val="BodyText"/>
        <w:tabs>
          <w:tab w:val="left" w:pos="2032"/>
          <w:tab w:val="left" w:pos="6171"/>
        </w:tabs>
        <w:kinsoku w:val="0"/>
        <w:overflowPunct w:val="0"/>
        <w:ind w:left="0" w:right="116"/>
        <w:rPr>
          <w:spacing w:val="-1"/>
          <w:sz w:val="22"/>
          <w:szCs w:val="22"/>
        </w:rPr>
      </w:pPr>
    </w:p>
    <w:p w14:paraId="5BEF60C1" w14:textId="77777777" w:rsidR="003A1F19" w:rsidRPr="00193C4D" w:rsidRDefault="003A1F19" w:rsidP="003A1F19">
      <w:pPr>
        <w:pStyle w:val="Heading2"/>
        <w:kinsoku w:val="0"/>
        <w:overflowPunct w:val="0"/>
        <w:rPr>
          <w:b w:val="0"/>
          <w:bCs w:val="0"/>
          <w:sz w:val="22"/>
          <w:szCs w:val="22"/>
          <w:u w:val="none"/>
        </w:rPr>
      </w:pPr>
      <w:r w:rsidRPr="00193C4D">
        <w:rPr>
          <w:spacing w:val="-1"/>
          <w:sz w:val="22"/>
          <w:szCs w:val="22"/>
          <w:u w:val="thick"/>
        </w:rPr>
        <w:t>Additional Training Requirements</w:t>
      </w:r>
      <w:r w:rsidRPr="00193C4D">
        <w:rPr>
          <w:spacing w:val="-1"/>
          <w:sz w:val="22"/>
          <w:szCs w:val="22"/>
          <w:u w:val="none"/>
        </w:rPr>
        <w:t>:</w:t>
      </w:r>
    </w:p>
    <w:p w14:paraId="095FB6E4" w14:textId="77777777" w:rsidR="003A1F19" w:rsidRPr="00193C4D" w:rsidRDefault="003A1F19" w:rsidP="003A1F19">
      <w:pPr>
        <w:pStyle w:val="BodyText"/>
        <w:kinsoku w:val="0"/>
        <w:overflowPunct w:val="0"/>
        <w:ind w:left="0"/>
        <w:rPr>
          <w:b/>
          <w:bCs/>
          <w:sz w:val="22"/>
          <w:szCs w:val="22"/>
        </w:rPr>
      </w:pPr>
    </w:p>
    <w:p w14:paraId="37F7F616" w14:textId="77777777" w:rsidR="003A1F19" w:rsidRPr="00193C4D" w:rsidRDefault="003A1F19" w:rsidP="003A1F19">
      <w:pPr>
        <w:pStyle w:val="BodyText"/>
        <w:tabs>
          <w:tab w:val="left" w:pos="4519"/>
          <w:tab w:val="left" w:pos="8110"/>
        </w:tabs>
        <w:kinsoku w:val="0"/>
        <w:overflowPunct w:val="0"/>
        <w:ind w:left="101" w:right="518" w:firstLine="547"/>
        <w:rPr>
          <w:spacing w:val="-1"/>
          <w:sz w:val="22"/>
          <w:szCs w:val="22"/>
        </w:rPr>
      </w:pPr>
      <w:r w:rsidRPr="00193C4D">
        <w:rPr>
          <w:spacing w:val="-1"/>
          <w:sz w:val="22"/>
          <w:szCs w:val="22"/>
        </w:rPr>
        <w:t>Students are</w:t>
      </w:r>
      <w:r w:rsidRPr="00193C4D">
        <w:rPr>
          <w:sz w:val="22"/>
          <w:szCs w:val="22"/>
        </w:rPr>
        <w:t xml:space="preserve"> </w:t>
      </w:r>
      <w:r w:rsidRPr="00193C4D">
        <w:rPr>
          <w:spacing w:val="-1"/>
          <w:sz w:val="22"/>
          <w:szCs w:val="22"/>
        </w:rPr>
        <w:t>encouraged</w:t>
      </w:r>
      <w:r w:rsidRPr="00193C4D">
        <w:rPr>
          <w:spacing w:val="1"/>
          <w:sz w:val="22"/>
          <w:szCs w:val="22"/>
        </w:rPr>
        <w:t xml:space="preserve"> </w:t>
      </w:r>
      <w:r w:rsidRPr="00193C4D">
        <w:rPr>
          <w:sz w:val="22"/>
          <w:szCs w:val="22"/>
        </w:rPr>
        <w:t>to</w:t>
      </w:r>
      <w:r w:rsidRPr="00193C4D">
        <w:rPr>
          <w:spacing w:val="-1"/>
          <w:sz w:val="22"/>
          <w:szCs w:val="22"/>
        </w:rPr>
        <w:t xml:space="preserve"> arrive at TBS with </w:t>
      </w:r>
      <w:r w:rsidRPr="00193C4D">
        <w:rPr>
          <w:sz w:val="22"/>
          <w:szCs w:val="22"/>
        </w:rPr>
        <w:t>a</w:t>
      </w:r>
      <w:r w:rsidRPr="00193C4D">
        <w:rPr>
          <w:spacing w:val="-1"/>
          <w:sz w:val="22"/>
          <w:szCs w:val="22"/>
        </w:rPr>
        <w:t xml:space="preserve"> current rifle, pistol,</w:t>
      </w:r>
      <w:r w:rsidRPr="00193C4D">
        <w:rPr>
          <w:spacing w:val="27"/>
          <w:sz w:val="22"/>
          <w:szCs w:val="22"/>
        </w:rPr>
        <w:t xml:space="preserve"> </w:t>
      </w:r>
      <w:r w:rsidRPr="00193C4D">
        <w:rPr>
          <w:spacing w:val="-1"/>
          <w:sz w:val="22"/>
          <w:szCs w:val="22"/>
        </w:rPr>
        <w:t>swim, MCMAP qualification, and gas chamber.  The</w:t>
      </w:r>
      <w:r w:rsidRPr="00193C4D">
        <w:rPr>
          <w:spacing w:val="1"/>
          <w:sz w:val="22"/>
          <w:szCs w:val="22"/>
        </w:rPr>
        <w:t xml:space="preserve"> </w:t>
      </w:r>
      <w:r w:rsidRPr="00193C4D">
        <w:rPr>
          <w:spacing w:val="-1"/>
          <w:sz w:val="22"/>
          <w:szCs w:val="22"/>
        </w:rPr>
        <w:t xml:space="preserve">students will not qualify </w:t>
      </w:r>
      <w:r w:rsidRPr="00193C4D">
        <w:rPr>
          <w:sz w:val="22"/>
          <w:szCs w:val="22"/>
        </w:rPr>
        <w:t>on</w:t>
      </w:r>
      <w:r w:rsidRPr="00193C4D">
        <w:rPr>
          <w:spacing w:val="-1"/>
          <w:sz w:val="22"/>
          <w:szCs w:val="22"/>
        </w:rPr>
        <w:t xml:space="preserve"> the rifle,</w:t>
      </w:r>
      <w:r w:rsidRPr="00193C4D">
        <w:rPr>
          <w:spacing w:val="31"/>
          <w:sz w:val="22"/>
          <w:szCs w:val="22"/>
        </w:rPr>
        <w:t xml:space="preserve"> </w:t>
      </w:r>
      <w:r w:rsidRPr="00193C4D">
        <w:rPr>
          <w:spacing w:val="-1"/>
          <w:sz w:val="22"/>
          <w:szCs w:val="22"/>
        </w:rPr>
        <w:t>pistol, swim, MCMAP, or gas chamber during their</w:t>
      </w:r>
      <w:r w:rsidRPr="00193C4D">
        <w:rPr>
          <w:spacing w:val="1"/>
          <w:sz w:val="22"/>
          <w:szCs w:val="22"/>
        </w:rPr>
        <w:t xml:space="preserve"> </w:t>
      </w:r>
      <w:r w:rsidRPr="00193C4D">
        <w:rPr>
          <w:spacing w:val="-1"/>
          <w:sz w:val="22"/>
          <w:szCs w:val="22"/>
        </w:rPr>
        <w:t xml:space="preserve">time with WOBC </w:t>
      </w:r>
      <w:r w:rsidRPr="00193C4D">
        <w:rPr>
          <w:spacing w:val="1"/>
          <w:sz w:val="22"/>
          <w:szCs w:val="22"/>
        </w:rPr>
        <w:t>1-</w:t>
      </w:r>
      <w:r>
        <w:rPr>
          <w:spacing w:val="1"/>
          <w:sz w:val="22"/>
          <w:szCs w:val="22"/>
        </w:rPr>
        <w:t>20</w:t>
      </w:r>
      <w:r w:rsidRPr="00193C4D">
        <w:rPr>
          <w:spacing w:val="1"/>
          <w:sz w:val="22"/>
          <w:szCs w:val="22"/>
        </w:rPr>
        <w:t>.</w:t>
      </w:r>
    </w:p>
    <w:p w14:paraId="76F79A44" w14:textId="77777777" w:rsidR="0063415F" w:rsidRPr="00193C4D" w:rsidRDefault="0063415F" w:rsidP="0063415F">
      <w:pPr>
        <w:pStyle w:val="BodyText"/>
        <w:kinsoku w:val="0"/>
        <w:overflowPunct w:val="0"/>
        <w:ind w:left="0"/>
        <w:rPr>
          <w:sz w:val="22"/>
          <w:szCs w:val="22"/>
        </w:rPr>
      </w:pPr>
    </w:p>
    <w:p w14:paraId="60AA2110" w14:textId="4A3EC5D6"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WOBC</w:t>
      </w:r>
      <w:r w:rsidRPr="00193C4D">
        <w:rPr>
          <w:sz w:val="22"/>
          <w:szCs w:val="22"/>
          <w:u w:val="thick"/>
        </w:rPr>
        <w:t xml:space="preserve"> </w:t>
      </w:r>
      <w:r w:rsidR="00E31140" w:rsidRPr="00193C4D">
        <w:rPr>
          <w:spacing w:val="-1"/>
          <w:sz w:val="22"/>
          <w:szCs w:val="22"/>
          <w:u w:val="thick"/>
        </w:rPr>
        <w:t>preparation</w:t>
      </w:r>
      <w:r w:rsidRPr="00193C4D">
        <w:rPr>
          <w:spacing w:val="-1"/>
          <w:sz w:val="22"/>
          <w:szCs w:val="22"/>
          <w:u w:val="none"/>
        </w:rPr>
        <w:t>:</w:t>
      </w:r>
    </w:p>
    <w:p w14:paraId="79C346D7" w14:textId="77777777" w:rsidR="00697F83" w:rsidRPr="00193C4D" w:rsidRDefault="00697F83" w:rsidP="0063415F">
      <w:pPr>
        <w:pStyle w:val="BodyText"/>
        <w:kinsoku w:val="0"/>
        <w:overflowPunct w:val="0"/>
        <w:ind w:left="0"/>
        <w:rPr>
          <w:b/>
          <w:bCs/>
          <w:sz w:val="22"/>
          <w:szCs w:val="22"/>
        </w:rPr>
      </w:pPr>
    </w:p>
    <w:p w14:paraId="538192C0" w14:textId="6500A2B1" w:rsidR="00697F83" w:rsidRPr="00193C4D" w:rsidRDefault="00697F83" w:rsidP="0063415F">
      <w:pPr>
        <w:pStyle w:val="BodyText"/>
        <w:tabs>
          <w:tab w:val="left" w:pos="9629"/>
        </w:tabs>
        <w:kinsoku w:val="0"/>
        <w:overflowPunct w:val="0"/>
        <w:ind w:right="243" w:firstLine="720"/>
        <w:rPr>
          <w:spacing w:val="-1"/>
          <w:sz w:val="22"/>
          <w:szCs w:val="22"/>
        </w:rPr>
      </w:pPr>
      <w:r w:rsidRPr="00193C4D">
        <w:rPr>
          <w:spacing w:val="-1"/>
          <w:sz w:val="22"/>
          <w:szCs w:val="22"/>
        </w:rPr>
        <w:t>Students who adequately prepare and</w:t>
      </w:r>
      <w:r w:rsidRPr="00193C4D">
        <w:rPr>
          <w:spacing w:val="1"/>
          <w:sz w:val="22"/>
          <w:szCs w:val="22"/>
        </w:rPr>
        <w:t xml:space="preserve"> </w:t>
      </w:r>
      <w:r w:rsidRPr="00193C4D">
        <w:rPr>
          <w:spacing w:val="-1"/>
          <w:sz w:val="22"/>
          <w:szCs w:val="22"/>
        </w:rPr>
        <w:t xml:space="preserve">maintain personal excellence in </w:t>
      </w:r>
      <w:r w:rsidRPr="00193C4D">
        <w:rPr>
          <w:sz w:val="22"/>
          <w:szCs w:val="22"/>
        </w:rPr>
        <w:t>the</w:t>
      </w:r>
      <w:r w:rsidRPr="00193C4D">
        <w:rPr>
          <w:spacing w:val="23"/>
          <w:sz w:val="22"/>
          <w:szCs w:val="22"/>
        </w:rPr>
        <w:t xml:space="preserve"> </w:t>
      </w:r>
      <w:r w:rsidRPr="00193C4D">
        <w:rPr>
          <w:spacing w:val="-1"/>
          <w:sz w:val="22"/>
          <w:szCs w:val="22"/>
        </w:rPr>
        <w:t>following areas throughout the WOBC</w:t>
      </w:r>
      <w:r w:rsidRPr="00193C4D">
        <w:rPr>
          <w:spacing w:val="1"/>
          <w:sz w:val="22"/>
          <w:szCs w:val="22"/>
        </w:rPr>
        <w:t xml:space="preserve"> </w:t>
      </w:r>
      <w:r w:rsidRPr="00193C4D">
        <w:rPr>
          <w:spacing w:val="-1"/>
          <w:sz w:val="22"/>
          <w:szCs w:val="22"/>
        </w:rPr>
        <w:t>POI will</w:t>
      </w:r>
      <w:r w:rsidRPr="00193C4D">
        <w:rPr>
          <w:spacing w:val="6"/>
          <w:sz w:val="22"/>
          <w:szCs w:val="22"/>
        </w:rPr>
        <w:t xml:space="preserve"> </w:t>
      </w:r>
      <w:r w:rsidRPr="00193C4D">
        <w:rPr>
          <w:sz w:val="22"/>
          <w:szCs w:val="22"/>
        </w:rPr>
        <w:t>be</w:t>
      </w:r>
      <w:r w:rsidRPr="00193C4D">
        <w:rPr>
          <w:spacing w:val="-1"/>
          <w:sz w:val="22"/>
          <w:szCs w:val="22"/>
        </w:rPr>
        <w:t xml:space="preserve"> set </w:t>
      </w:r>
      <w:r w:rsidRPr="00193C4D">
        <w:rPr>
          <w:sz w:val="22"/>
          <w:szCs w:val="22"/>
        </w:rPr>
        <w:t>up</w:t>
      </w:r>
      <w:r w:rsidR="00347604">
        <w:rPr>
          <w:spacing w:val="-1"/>
          <w:sz w:val="22"/>
          <w:szCs w:val="22"/>
        </w:rPr>
        <w:t xml:space="preserve"> for success. </w:t>
      </w:r>
      <w:r w:rsidRPr="00193C4D">
        <w:rPr>
          <w:spacing w:val="-1"/>
          <w:sz w:val="22"/>
          <w:szCs w:val="22"/>
        </w:rPr>
        <w:t>However,</w:t>
      </w:r>
      <w:r w:rsidRPr="00193C4D">
        <w:rPr>
          <w:spacing w:val="31"/>
          <w:sz w:val="22"/>
          <w:szCs w:val="22"/>
        </w:rPr>
        <w:t xml:space="preserve"> </w:t>
      </w:r>
      <w:r w:rsidRPr="00193C4D">
        <w:rPr>
          <w:spacing w:val="-1"/>
          <w:sz w:val="22"/>
          <w:szCs w:val="22"/>
        </w:rPr>
        <w:t xml:space="preserve">these areas can quickly </w:t>
      </w:r>
      <w:r w:rsidRPr="00193C4D">
        <w:rPr>
          <w:sz w:val="22"/>
          <w:szCs w:val="22"/>
        </w:rPr>
        <w:t>become</w:t>
      </w:r>
      <w:r w:rsidRPr="00193C4D">
        <w:rPr>
          <w:spacing w:val="-1"/>
          <w:sz w:val="22"/>
          <w:szCs w:val="22"/>
        </w:rPr>
        <w:t xml:space="preserve"> </w:t>
      </w:r>
      <w:r w:rsidRPr="00193C4D">
        <w:rPr>
          <w:sz w:val="22"/>
          <w:szCs w:val="22"/>
        </w:rPr>
        <w:t>a</w:t>
      </w:r>
      <w:r w:rsidRPr="00193C4D">
        <w:rPr>
          <w:spacing w:val="-1"/>
          <w:sz w:val="22"/>
          <w:szCs w:val="22"/>
        </w:rPr>
        <w:t xml:space="preserve"> common pitfall if</w:t>
      </w:r>
      <w:r w:rsidRPr="00193C4D">
        <w:rPr>
          <w:spacing w:val="2"/>
          <w:sz w:val="22"/>
          <w:szCs w:val="22"/>
        </w:rPr>
        <w:t xml:space="preserve"> </w:t>
      </w:r>
      <w:r w:rsidRPr="00193C4D">
        <w:rPr>
          <w:spacing w:val="-1"/>
          <w:sz w:val="22"/>
          <w:szCs w:val="22"/>
        </w:rPr>
        <w:t>individual</w:t>
      </w:r>
      <w:r w:rsidRPr="00193C4D">
        <w:rPr>
          <w:sz w:val="22"/>
          <w:szCs w:val="22"/>
        </w:rPr>
        <w:t xml:space="preserve"> </w:t>
      </w:r>
      <w:r w:rsidRPr="00193C4D">
        <w:rPr>
          <w:spacing w:val="-1"/>
          <w:sz w:val="22"/>
          <w:szCs w:val="22"/>
        </w:rPr>
        <w:t xml:space="preserve">focus </w:t>
      </w:r>
      <w:r w:rsidRPr="00193C4D">
        <w:rPr>
          <w:sz w:val="22"/>
          <w:szCs w:val="22"/>
        </w:rPr>
        <w:t>is</w:t>
      </w:r>
      <w:r w:rsidRPr="00193C4D">
        <w:rPr>
          <w:spacing w:val="-1"/>
          <w:sz w:val="22"/>
          <w:szCs w:val="22"/>
        </w:rPr>
        <w:t xml:space="preserve"> not</w:t>
      </w:r>
      <w:r w:rsidRPr="00193C4D">
        <w:rPr>
          <w:spacing w:val="27"/>
          <w:sz w:val="22"/>
          <w:szCs w:val="22"/>
        </w:rPr>
        <w:t xml:space="preserve"> </w:t>
      </w:r>
      <w:r w:rsidRPr="00193C4D">
        <w:rPr>
          <w:spacing w:val="-1"/>
          <w:sz w:val="22"/>
          <w:szCs w:val="22"/>
        </w:rPr>
        <w:t>applied:</w:t>
      </w:r>
    </w:p>
    <w:p w14:paraId="2CE7B847" w14:textId="77777777" w:rsidR="00697F83" w:rsidRPr="00193C4D" w:rsidRDefault="00697F83" w:rsidP="0063415F">
      <w:pPr>
        <w:pStyle w:val="BodyText"/>
        <w:kinsoku w:val="0"/>
        <w:overflowPunct w:val="0"/>
        <w:ind w:left="0"/>
        <w:rPr>
          <w:sz w:val="22"/>
          <w:szCs w:val="22"/>
        </w:rPr>
      </w:pPr>
    </w:p>
    <w:p w14:paraId="087F4202" w14:textId="2C515CAB" w:rsidR="00697F83" w:rsidRPr="003A02F4" w:rsidRDefault="00697F83" w:rsidP="003A02F4">
      <w:pPr>
        <w:pStyle w:val="BodyText"/>
        <w:numPr>
          <w:ilvl w:val="0"/>
          <w:numId w:val="2"/>
        </w:numPr>
        <w:tabs>
          <w:tab w:val="left" w:pos="516"/>
          <w:tab w:val="left" w:pos="1895"/>
          <w:tab w:val="left" w:pos="3687"/>
          <w:tab w:val="left" w:pos="7689"/>
          <w:tab w:val="left" w:pos="8801"/>
        </w:tabs>
        <w:kinsoku w:val="0"/>
        <w:overflowPunct w:val="0"/>
        <w:ind w:right="116" w:firstLine="0"/>
        <w:rPr>
          <w:spacing w:val="-1"/>
          <w:sz w:val="22"/>
          <w:szCs w:val="22"/>
        </w:rPr>
      </w:pPr>
      <w:r w:rsidRPr="00193C4D">
        <w:rPr>
          <w:spacing w:val="-1"/>
          <w:sz w:val="22"/>
          <w:szCs w:val="22"/>
          <w:u w:val="single"/>
        </w:rPr>
        <w:t>Physical preparation</w:t>
      </w:r>
      <w:r w:rsidR="00C41CA3">
        <w:rPr>
          <w:spacing w:val="-1"/>
          <w:sz w:val="22"/>
          <w:szCs w:val="22"/>
        </w:rPr>
        <w:t xml:space="preserve">: </w:t>
      </w:r>
      <w:r w:rsidRPr="00193C4D">
        <w:rPr>
          <w:spacing w:val="-1"/>
          <w:sz w:val="22"/>
          <w:szCs w:val="22"/>
        </w:rPr>
        <w:t>Selectees</w:t>
      </w:r>
      <w:r w:rsidRPr="00193C4D">
        <w:rPr>
          <w:spacing w:val="1"/>
          <w:sz w:val="22"/>
          <w:szCs w:val="22"/>
        </w:rPr>
        <w:t xml:space="preserve"> </w:t>
      </w:r>
      <w:r w:rsidRPr="00193C4D">
        <w:rPr>
          <w:spacing w:val="-1"/>
          <w:sz w:val="22"/>
          <w:szCs w:val="22"/>
        </w:rPr>
        <w:t xml:space="preserve">are required </w:t>
      </w:r>
      <w:r w:rsidRPr="00193C4D">
        <w:rPr>
          <w:sz w:val="22"/>
          <w:szCs w:val="22"/>
        </w:rPr>
        <w:t>to</w:t>
      </w:r>
      <w:r w:rsidRPr="00193C4D">
        <w:rPr>
          <w:spacing w:val="-1"/>
          <w:sz w:val="22"/>
          <w:szCs w:val="22"/>
        </w:rPr>
        <w:t xml:space="preserve"> pass </w:t>
      </w:r>
      <w:r w:rsidR="00AC7D16" w:rsidRPr="00193C4D">
        <w:rPr>
          <w:spacing w:val="-1"/>
          <w:sz w:val="22"/>
          <w:szCs w:val="22"/>
        </w:rPr>
        <w:t>a</w:t>
      </w:r>
      <w:r w:rsidR="00F00DE5" w:rsidRPr="00193C4D">
        <w:rPr>
          <w:spacing w:val="-1"/>
          <w:sz w:val="22"/>
          <w:szCs w:val="22"/>
        </w:rPr>
        <w:t xml:space="preserve"> </w:t>
      </w:r>
      <w:r w:rsidR="006454D4" w:rsidRPr="00193C4D">
        <w:rPr>
          <w:spacing w:val="-1"/>
          <w:sz w:val="22"/>
          <w:szCs w:val="22"/>
        </w:rPr>
        <w:t xml:space="preserve">PFT </w:t>
      </w:r>
      <w:r w:rsidRPr="00193C4D">
        <w:rPr>
          <w:spacing w:val="-1"/>
          <w:sz w:val="22"/>
          <w:szCs w:val="22"/>
        </w:rPr>
        <w:t xml:space="preserve">with </w:t>
      </w:r>
      <w:r w:rsidRPr="00193C4D">
        <w:rPr>
          <w:sz w:val="22"/>
          <w:szCs w:val="22"/>
        </w:rPr>
        <w:t>a</w:t>
      </w:r>
      <w:r w:rsidRPr="00193C4D">
        <w:rPr>
          <w:spacing w:val="-1"/>
          <w:sz w:val="22"/>
          <w:szCs w:val="22"/>
        </w:rPr>
        <w:t xml:space="preserve"> first class score</w:t>
      </w:r>
      <w:r w:rsidR="00F00DE5" w:rsidRPr="00193C4D">
        <w:rPr>
          <w:spacing w:val="-1"/>
          <w:sz w:val="22"/>
          <w:szCs w:val="22"/>
        </w:rPr>
        <w:t xml:space="preserve"> </w:t>
      </w:r>
      <w:r w:rsidRPr="00193C4D">
        <w:rPr>
          <w:spacing w:val="-1"/>
          <w:sz w:val="22"/>
          <w:szCs w:val="22"/>
        </w:rPr>
        <w:t>during the first</w:t>
      </w:r>
      <w:r w:rsidRPr="00193C4D">
        <w:rPr>
          <w:spacing w:val="1"/>
          <w:sz w:val="22"/>
          <w:szCs w:val="22"/>
        </w:rPr>
        <w:t xml:space="preserve"> </w:t>
      </w:r>
      <w:r w:rsidRPr="00193C4D">
        <w:rPr>
          <w:spacing w:val="-1"/>
          <w:sz w:val="22"/>
          <w:szCs w:val="22"/>
        </w:rPr>
        <w:t xml:space="preserve">week </w:t>
      </w:r>
      <w:r w:rsidRPr="00193C4D">
        <w:rPr>
          <w:sz w:val="22"/>
          <w:szCs w:val="22"/>
        </w:rPr>
        <w:t>of</w:t>
      </w:r>
      <w:r w:rsidR="004F0951" w:rsidRPr="00193C4D">
        <w:rPr>
          <w:spacing w:val="-1"/>
          <w:sz w:val="22"/>
          <w:szCs w:val="22"/>
        </w:rPr>
        <w:t xml:space="preserve"> training. </w:t>
      </w:r>
      <w:r w:rsidRPr="0081480F">
        <w:rPr>
          <w:spacing w:val="-1"/>
          <w:sz w:val="22"/>
          <w:szCs w:val="22"/>
        </w:rPr>
        <w:t xml:space="preserve">Selectees </w:t>
      </w:r>
      <w:r w:rsidR="00A86E47" w:rsidRPr="0081480F">
        <w:rPr>
          <w:spacing w:val="-1"/>
          <w:sz w:val="22"/>
          <w:szCs w:val="22"/>
        </w:rPr>
        <w:t xml:space="preserve">must obtain a first class PFT prior to the </w:t>
      </w:r>
      <w:r w:rsidR="0081480F">
        <w:rPr>
          <w:spacing w:val="-1"/>
          <w:sz w:val="22"/>
          <w:szCs w:val="22"/>
        </w:rPr>
        <w:t>a</w:t>
      </w:r>
      <w:r w:rsidR="00A86E47" w:rsidRPr="0081480F">
        <w:rPr>
          <w:spacing w:val="-1"/>
          <w:sz w:val="22"/>
          <w:szCs w:val="22"/>
        </w:rPr>
        <w:t xml:space="preserve">ppointment </w:t>
      </w:r>
      <w:r w:rsidR="0081480F">
        <w:rPr>
          <w:spacing w:val="-1"/>
          <w:sz w:val="22"/>
          <w:szCs w:val="22"/>
        </w:rPr>
        <w:t>c</w:t>
      </w:r>
      <w:r w:rsidR="00A86E47" w:rsidRPr="0081480F">
        <w:rPr>
          <w:spacing w:val="-1"/>
          <w:sz w:val="22"/>
          <w:szCs w:val="22"/>
        </w:rPr>
        <w:t>eremony on 3 February</w:t>
      </w:r>
      <w:r w:rsidRPr="0081480F">
        <w:rPr>
          <w:spacing w:val="-1"/>
          <w:sz w:val="22"/>
          <w:szCs w:val="22"/>
        </w:rPr>
        <w:t>.</w:t>
      </w:r>
      <w:r w:rsidRPr="0081480F">
        <w:rPr>
          <w:spacing w:val="39"/>
          <w:sz w:val="22"/>
          <w:szCs w:val="22"/>
        </w:rPr>
        <w:t xml:space="preserve"> </w:t>
      </w:r>
      <w:r w:rsidRPr="0081480F">
        <w:rPr>
          <w:spacing w:val="-1"/>
          <w:sz w:val="22"/>
          <w:szCs w:val="22"/>
        </w:rPr>
        <w:t>Performance on the</w:t>
      </w:r>
      <w:r w:rsidRPr="0081480F">
        <w:rPr>
          <w:spacing w:val="1"/>
          <w:sz w:val="22"/>
          <w:szCs w:val="22"/>
        </w:rPr>
        <w:t xml:space="preserve"> </w:t>
      </w:r>
      <w:r w:rsidRPr="0081480F">
        <w:rPr>
          <w:spacing w:val="-1"/>
          <w:sz w:val="22"/>
          <w:szCs w:val="22"/>
        </w:rPr>
        <w:t>PFT and CFT</w:t>
      </w:r>
      <w:r w:rsidRPr="0081480F">
        <w:rPr>
          <w:spacing w:val="4"/>
          <w:sz w:val="22"/>
          <w:szCs w:val="22"/>
        </w:rPr>
        <w:t xml:space="preserve"> </w:t>
      </w:r>
      <w:r w:rsidRPr="0081480F">
        <w:rPr>
          <w:spacing w:val="-1"/>
          <w:sz w:val="22"/>
          <w:szCs w:val="22"/>
        </w:rPr>
        <w:t>are not sufficient indicators of readiness for</w:t>
      </w:r>
      <w:r w:rsidRPr="0081480F">
        <w:rPr>
          <w:spacing w:val="35"/>
          <w:sz w:val="22"/>
          <w:szCs w:val="22"/>
        </w:rPr>
        <w:t xml:space="preserve"> </w:t>
      </w:r>
      <w:r w:rsidRPr="0081480F">
        <w:rPr>
          <w:sz w:val="22"/>
          <w:szCs w:val="22"/>
        </w:rPr>
        <w:t>the</w:t>
      </w:r>
      <w:r w:rsidRPr="0081480F">
        <w:rPr>
          <w:spacing w:val="-1"/>
          <w:sz w:val="22"/>
          <w:szCs w:val="22"/>
        </w:rPr>
        <w:t xml:space="preserve"> physical rigors </w:t>
      </w:r>
      <w:r w:rsidRPr="0081480F">
        <w:rPr>
          <w:sz w:val="22"/>
          <w:szCs w:val="22"/>
        </w:rPr>
        <w:t>of</w:t>
      </w:r>
      <w:r w:rsidRPr="0081480F">
        <w:rPr>
          <w:spacing w:val="-1"/>
          <w:sz w:val="22"/>
          <w:szCs w:val="22"/>
        </w:rPr>
        <w:t xml:space="preserve"> the course.</w:t>
      </w:r>
      <w:r w:rsidRPr="0081480F">
        <w:rPr>
          <w:spacing w:val="2"/>
          <w:sz w:val="22"/>
          <w:szCs w:val="22"/>
        </w:rPr>
        <w:t xml:space="preserve"> </w:t>
      </w:r>
      <w:r w:rsidRPr="0081480F">
        <w:rPr>
          <w:spacing w:val="-1"/>
          <w:sz w:val="22"/>
          <w:szCs w:val="22"/>
        </w:rPr>
        <w:t>Students should prepare for dismounted</w:t>
      </w:r>
      <w:r w:rsidRPr="0081480F">
        <w:rPr>
          <w:spacing w:val="31"/>
          <w:sz w:val="22"/>
          <w:szCs w:val="22"/>
        </w:rPr>
        <w:t xml:space="preserve"> </w:t>
      </w:r>
      <w:r w:rsidRPr="0081480F">
        <w:rPr>
          <w:spacing w:val="-1"/>
          <w:sz w:val="22"/>
          <w:szCs w:val="22"/>
        </w:rPr>
        <w:t>movement under</w:t>
      </w:r>
      <w:r w:rsidRPr="00193C4D">
        <w:rPr>
          <w:spacing w:val="-1"/>
          <w:sz w:val="22"/>
          <w:szCs w:val="22"/>
        </w:rPr>
        <w:t xml:space="preserve"> load </w:t>
      </w:r>
      <w:r w:rsidRPr="00193C4D">
        <w:rPr>
          <w:sz w:val="22"/>
          <w:szCs w:val="22"/>
        </w:rPr>
        <w:t>at</w:t>
      </w:r>
      <w:r w:rsidRPr="00193C4D">
        <w:rPr>
          <w:spacing w:val="-1"/>
          <w:sz w:val="22"/>
          <w:szCs w:val="22"/>
        </w:rPr>
        <w:t xml:space="preserve"> </w:t>
      </w:r>
      <w:r w:rsidRPr="00193C4D">
        <w:rPr>
          <w:sz w:val="22"/>
          <w:szCs w:val="22"/>
        </w:rPr>
        <w:t>a</w:t>
      </w:r>
      <w:r w:rsidRPr="00193C4D">
        <w:rPr>
          <w:spacing w:val="-1"/>
          <w:sz w:val="22"/>
          <w:szCs w:val="22"/>
        </w:rPr>
        <w:t xml:space="preserve"> 3-mile per</w:t>
      </w:r>
      <w:r w:rsidRPr="00193C4D">
        <w:rPr>
          <w:spacing w:val="1"/>
          <w:sz w:val="22"/>
          <w:szCs w:val="22"/>
        </w:rPr>
        <w:t xml:space="preserve"> </w:t>
      </w:r>
      <w:r w:rsidRPr="00193C4D">
        <w:rPr>
          <w:spacing w:val="-1"/>
          <w:sz w:val="22"/>
          <w:szCs w:val="22"/>
        </w:rPr>
        <w:t xml:space="preserve">hour pace up </w:t>
      </w:r>
      <w:r w:rsidRPr="00193C4D">
        <w:rPr>
          <w:sz w:val="22"/>
          <w:szCs w:val="22"/>
        </w:rPr>
        <w:t>to</w:t>
      </w:r>
      <w:r w:rsidRPr="00193C4D">
        <w:rPr>
          <w:spacing w:val="-1"/>
          <w:sz w:val="22"/>
          <w:szCs w:val="22"/>
        </w:rPr>
        <w:t xml:space="preserve"> </w:t>
      </w:r>
      <w:r w:rsidRPr="00193C4D">
        <w:rPr>
          <w:sz w:val="22"/>
          <w:szCs w:val="22"/>
        </w:rPr>
        <w:t>1</w:t>
      </w:r>
      <w:r w:rsidR="00EC2428" w:rsidRPr="00193C4D">
        <w:rPr>
          <w:sz w:val="22"/>
          <w:szCs w:val="22"/>
        </w:rPr>
        <w:t>0</w:t>
      </w:r>
      <w:r w:rsidR="004F0951" w:rsidRPr="00193C4D">
        <w:rPr>
          <w:spacing w:val="-1"/>
          <w:sz w:val="22"/>
          <w:szCs w:val="22"/>
        </w:rPr>
        <w:t xml:space="preserve"> miles. </w:t>
      </w:r>
      <w:r w:rsidRPr="00193C4D">
        <w:rPr>
          <w:spacing w:val="-1"/>
          <w:sz w:val="22"/>
          <w:szCs w:val="22"/>
        </w:rPr>
        <w:t>Students can</w:t>
      </w:r>
      <w:r w:rsidRPr="00193C4D">
        <w:rPr>
          <w:spacing w:val="39"/>
          <w:sz w:val="22"/>
          <w:szCs w:val="22"/>
        </w:rPr>
        <w:t xml:space="preserve"> </w:t>
      </w:r>
      <w:r w:rsidRPr="00193C4D">
        <w:rPr>
          <w:spacing w:val="-1"/>
          <w:sz w:val="22"/>
          <w:szCs w:val="22"/>
        </w:rPr>
        <w:t>anticipate multiple individual land</w:t>
      </w:r>
      <w:r w:rsidRPr="00193C4D">
        <w:rPr>
          <w:spacing w:val="1"/>
          <w:sz w:val="22"/>
          <w:szCs w:val="22"/>
        </w:rPr>
        <w:t xml:space="preserve"> </w:t>
      </w:r>
      <w:r w:rsidRPr="00193C4D">
        <w:rPr>
          <w:spacing w:val="-1"/>
          <w:sz w:val="22"/>
          <w:szCs w:val="22"/>
        </w:rPr>
        <w:t>navigation events and unit field exercises</w:t>
      </w:r>
      <w:r w:rsidRPr="00193C4D">
        <w:rPr>
          <w:spacing w:val="27"/>
          <w:sz w:val="22"/>
          <w:szCs w:val="22"/>
        </w:rPr>
        <w:t xml:space="preserve"> </w:t>
      </w:r>
      <w:r w:rsidRPr="00193C4D">
        <w:rPr>
          <w:sz w:val="22"/>
          <w:szCs w:val="22"/>
        </w:rPr>
        <w:t>on</w:t>
      </w:r>
      <w:r w:rsidRPr="00193C4D">
        <w:rPr>
          <w:spacing w:val="-1"/>
          <w:sz w:val="22"/>
          <w:szCs w:val="22"/>
        </w:rPr>
        <w:t xml:space="preserve"> uneven terrain </w:t>
      </w:r>
      <w:r w:rsidRPr="00193C4D">
        <w:rPr>
          <w:sz w:val="22"/>
          <w:szCs w:val="22"/>
        </w:rPr>
        <w:t>in</w:t>
      </w:r>
      <w:r w:rsidRPr="00193C4D">
        <w:rPr>
          <w:spacing w:val="-1"/>
          <w:sz w:val="22"/>
          <w:szCs w:val="22"/>
        </w:rPr>
        <w:t xml:space="preserve"> daylight and darkness</w:t>
      </w:r>
      <w:r w:rsidRPr="00193C4D">
        <w:rPr>
          <w:spacing w:val="5"/>
          <w:sz w:val="22"/>
          <w:szCs w:val="22"/>
        </w:rPr>
        <w:t xml:space="preserve"> </w:t>
      </w:r>
      <w:r w:rsidRPr="00193C4D">
        <w:rPr>
          <w:spacing w:val="-1"/>
          <w:sz w:val="22"/>
          <w:szCs w:val="22"/>
        </w:rPr>
        <w:t xml:space="preserve">within areas </w:t>
      </w:r>
      <w:r w:rsidRPr="00193C4D">
        <w:rPr>
          <w:sz w:val="22"/>
          <w:szCs w:val="22"/>
        </w:rPr>
        <w:t>up</w:t>
      </w:r>
      <w:r w:rsidRPr="00193C4D">
        <w:rPr>
          <w:spacing w:val="-1"/>
          <w:sz w:val="22"/>
          <w:szCs w:val="22"/>
        </w:rPr>
        <w:t xml:space="preserve"> to </w:t>
      </w:r>
      <w:r w:rsidRPr="00193C4D">
        <w:rPr>
          <w:sz w:val="22"/>
          <w:szCs w:val="22"/>
        </w:rPr>
        <w:t>20</w:t>
      </w:r>
      <w:r w:rsidRPr="00193C4D">
        <w:rPr>
          <w:spacing w:val="-1"/>
          <w:sz w:val="22"/>
          <w:szCs w:val="22"/>
        </w:rPr>
        <w:t xml:space="preserve"> square</w:t>
      </w:r>
      <w:r w:rsidRPr="00193C4D">
        <w:rPr>
          <w:spacing w:val="23"/>
          <w:sz w:val="22"/>
          <w:szCs w:val="22"/>
        </w:rPr>
        <w:t xml:space="preserve"> </w:t>
      </w:r>
      <w:r w:rsidR="004F0951" w:rsidRPr="00193C4D">
        <w:rPr>
          <w:spacing w:val="-1"/>
          <w:sz w:val="22"/>
          <w:szCs w:val="22"/>
        </w:rPr>
        <w:t xml:space="preserve">kilometers. </w:t>
      </w:r>
      <w:r w:rsidRPr="00193C4D">
        <w:rPr>
          <w:spacing w:val="-1"/>
          <w:sz w:val="22"/>
          <w:szCs w:val="22"/>
        </w:rPr>
        <w:t xml:space="preserve">Students can also anticipate running </w:t>
      </w:r>
      <w:r w:rsidRPr="00193C4D">
        <w:rPr>
          <w:sz w:val="22"/>
          <w:szCs w:val="22"/>
        </w:rPr>
        <w:t>a</w:t>
      </w:r>
      <w:r w:rsidRPr="00193C4D">
        <w:rPr>
          <w:spacing w:val="-1"/>
          <w:sz w:val="22"/>
          <w:szCs w:val="22"/>
        </w:rPr>
        <w:t xml:space="preserve"> double USMC</w:t>
      </w:r>
      <w:r w:rsidRPr="00193C4D">
        <w:rPr>
          <w:spacing w:val="31"/>
          <w:sz w:val="22"/>
          <w:szCs w:val="22"/>
        </w:rPr>
        <w:t xml:space="preserve"> </w:t>
      </w:r>
      <w:r w:rsidRPr="00193C4D">
        <w:rPr>
          <w:spacing w:val="-1"/>
          <w:sz w:val="22"/>
          <w:szCs w:val="22"/>
        </w:rPr>
        <w:t xml:space="preserve">obstacle course, </w:t>
      </w:r>
      <w:r w:rsidRPr="00193C4D">
        <w:rPr>
          <w:sz w:val="22"/>
          <w:szCs w:val="22"/>
        </w:rPr>
        <w:t>as</w:t>
      </w:r>
      <w:r w:rsidRPr="00193C4D">
        <w:rPr>
          <w:spacing w:val="-1"/>
          <w:sz w:val="22"/>
          <w:szCs w:val="22"/>
        </w:rPr>
        <w:t xml:space="preserve"> well as the TBS</w:t>
      </w:r>
      <w:r w:rsidRPr="00193C4D">
        <w:rPr>
          <w:spacing w:val="1"/>
          <w:sz w:val="22"/>
          <w:szCs w:val="22"/>
        </w:rPr>
        <w:t xml:space="preserve"> </w:t>
      </w:r>
      <w:r w:rsidRPr="00193C4D">
        <w:rPr>
          <w:spacing w:val="-1"/>
          <w:sz w:val="22"/>
          <w:szCs w:val="22"/>
        </w:rPr>
        <w:t xml:space="preserve">Endurance </w:t>
      </w:r>
      <w:r w:rsidRPr="00193C4D">
        <w:rPr>
          <w:sz w:val="22"/>
          <w:szCs w:val="22"/>
        </w:rPr>
        <w:t>Course.</w:t>
      </w:r>
      <w:r w:rsidR="003F1EA3" w:rsidRPr="00193C4D">
        <w:rPr>
          <w:sz w:val="22"/>
          <w:szCs w:val="22"/>
        </w:rPr>
        <w:t xml:space="preserve">  </w:t>
      </w:r>
      <w:r w:rsidRPr="00193C4D">
        <w:rPr>
          <w:spacing w:val="-1"/>
          <w:sz w:val="22"/>
          <w:szCs w:val="22"/>
        </w:rPr>
        <w:t>Selectees are</w:t>
      </w:r>
      <w:r w:rsidRPr="00193C4D">
        <w:rPr>
          <w:spacing w:val="25"/>
          <w:sz w:val="22"/>
          <w:szCs w:val="22"/>
        </w:rPr>
        <w:t xml:space="preserve"> </w:t>
      </w:r>
      <w:r w:rsidRPr="00193C4D">
        <w:rPr>
          <w:spacing w:val="-1"/>
          <w:sz w:val="22"/>
          <w:szCs w:val="22"/>
        </w:rPr>
        <w:t xml:space="preserve">encouraged </w:t>
      </w:r>
      <w:r w:rsidRPr="00193C4D">
        <w:rPr>
          <w:sz w:val="22"/>
          <w:szCs w:val="22"/>
        </w:rPr>
        <w:t>to</w:t>
      </w:r>
      <w:r w:rsidRPr="00193C4D">
        <w:rPr>
          <w:spacing w:val="-1"/>
          <w:sz w:val="22"/>
          <w:szCs w:val="22"/>
        </w:rPr>
        <w:t xml:space="preserve"> arrive at TBS with </w:t>
      </w:r>
      <w:r w:rsidRPr="00193C4D">
        <w:rPr>
          <w:sz w:val="22"/>
          <w:szCs w:val="22"/>
        </w:rPr>
        <w:t>a</w:t>
      </w:r>
      <w:r w:rsidRPr="00193C4D">
        <w:rPr>
          <w:spacing w:val="-1"/>
          <w:sz w:val="22"/>
          <w:szCs w:val="22"/>
        </w:rPr>
        <w:t xml:space="preserve"> pair of broken in</w:t>
      </w:r>
      <w:r w:rsidRPr="00193C4D">
        <w:rPr>
          <w:spacing w:val="1"/>
          <w:sz w:val="22"/>
          <w:szCs w:val="22"/>
        </w:rPr>
        <w:t xml:space="preserve"> </w:t>
      </w:r>
      <w:r w:rsidRPr="00193C4D">
        <w:rPr>
          <w:spacing w:val="-1"/>
          <w:sz w:val="22"/>
          <w:szCs w:val="22"/>
        </w:rPr>
        <w:t>boots and in peak</w:t>
      </w:r>
      <w:r w:rsidRPr="00193C4D">
        <w:rPr>
          <w:spacing w:val="31"/>
          <w:sz w:val="22"/>
          <w:szCs w:val="22"/>
        </w:rPr>
        <w:t xml:space="preserve"> </w:t>
      </w:r>
      <w:r w:rsidRPr="00193C4D">
        <w:rPr>
          <w:spacing w:val="-1"/>
          <w:sz w:val="22"/>
          <w:szCs w:val="22"/>
        </w:rPr>
        <w:t>physical condition, prepared for the physical requirements of the course.</w:t>
      </w:r>
    </w:p>
    <w:p w14:paraId="4F68B46B" w14:textId="77777777" w:rsidR="00D16B69" w:rsidRPr="00193C4D" w:rsidRDefault="00D16B69" w:rsidP="0063415F">
      <w:pPr>
        <w:pStyle w:val="BodyText"/>
        <w:kinsoku w:val="0"/>
        <w:overflowPunct w:val="0"/>
        <w:ind w:left="0"/>
        <w:rPr>
          <w:sz w:val="22"/>
          <w:szCs w:val="22"/>
        </w:rPr>
      </w:pPr>
    </w:p>
    <w:p w14:paraId="1A4C1376" w14:textId="12B7F977" w:rsidR="00697F83" w:rsidRPr="00193C4D" w:rsidRDefault="00697F83" w:rsidP="0063415F">
      <w:pPr>
        <w:pStyle w:val="BodyText"/>
        <w:numPr>
          <w:ilvl w:val="0"/>
          <w:numId w:val="2"/>
        </w:numPr>
        <w:tabs>
          <w:tab w:val="left" w:pos="516"/>
          <w:tab w:val="left" w:pos="929"/>
          <w:tab w:val="left" w:pos="5349"/>
          <w:tab w:val="left" w:pos="7558"/>
          <w:tab w:val="left" w:pos="8249"/>
        </w:tabs>
        <w:kinsoku w:val="0"/>
        <w:overflowPunct w:val="0"/>
        <w:ind w:right="108" w:firstLine="0"/>
        <w:rPr>
          <w:spacing w:val="-1"/>
          <w:sz w:val="22"/>
          <w:szCs w:val="22"/>
        </w:rPr>
      </w:pPr>
      <w:r w:rsidRPr="00193C4D">
        <w:rPr>
          <w:spacing w:val="-1"/>
          <w:sz w:val="22"/>
          <w:szCs w:val="22"/>
          <w:u w:val="single"/>
        </w:rPr>
        <w:t>Academic</w:t>
      </w:r>
      <w:r w:rsidRPr="00193C4D">
        <w:rPr>
          <w:spacing w:val="1"/>
          <w:sz w:val="22"/>
          <w:szCs w:val="22"/>
          <w:u w:val="single"/>
        </w:rPr>
        <w:t xml:space="preserve"> </w:t>
      </w:r>
      <w:r w:rsidR="00985CB1" w:rsidRPr="00193C4D">
        <w:rPr>
          <w:spacing w:val="-1"/>
          <w:sz w:val="22"/>
          <w:szCs w:val="22"/>
          <w:u w:val="single"/>
        </w:rPr>
        <w:t>preparation for lessons</w:t>
      </w:r>
      <w:r w:rsidR="00985CB1" w:rsidRPr="00193C4D">
        <w:rPr>
          <w:spacing w:val="-1"/>
          <w:sz w:val="22"/>
          <w:szCs w:val="22"/>
        </w:rPr>
        <w:t xml:space="preserve">: </w:t>
      </w:r>
      <w:r w:rsidRPr="00193C4D">
        <w:rPr>
          <w:spacing w:val="-1"/>
          <w:sz w:val="22"/>
          <w:szCs w:val="22"/>
        </w:rPr>
        <w:t xml:space="preserve">Students who struggle </w:t>
      </w:r>
      <w:r w:rsidRPr="00193C4D">
        <w:rPr>
          <w:sz w:val="22"/>
          <w:szCs w:val="22"/>
        </w:rPr>
        <w:t>in</w:t>
      </w:r>
      <w:r w:rsidRPr="00193C4D">
        <w:rPr>
          <w:spacing w:val="-1"/>
          <w:sz w:val="22"/>
          <w:szCs w:val="22"/>
        </w:rPr>
        <w:t xml:space="preserve"> the academic</w:t>
      </w:r>
      <w:r w:rsidRPr="00193C4D">
        <w:rPr>
          <w:spacing w:val="25"/>
          <w:sz w:val="22"/>
          <w:szCs w:val="22"/>
        </w:rPr>
        <w:t xml:space="preserve"> </w:t>
      </w:r>
      <w:r w:rsidRPr="00193C4D">
        <w:rPr>
          <w:spacing w:val="-1"/>
          <w:sz w:val="22"/>
          <w:szCs w:val="22"/>
        </w:rPr>
        <w:t xml:space="preserve">portion of the course typically </w:t>
      </w:r>
      <w:r w:rsidRPr="00193C4D">
        <w:rPr>
          <w:sz w:val="22"/>
          <w:szCs w:val="22"/>
        </w:rPr>
        <w:t>do</w:t>
      </w:r>
      <w:r w:rsidRPr="00193C4D">
        <w:rPr>
          <w:spacing w:val="-1"/>
          <w:sz w:val="22"/>
          <w:szCs w:val="22"/>
        </w:rPr>
        <w:t xml:space="preserve"> not read the student materials before the</w:t>
      </w:r>
      <w:r w:rsidRPr="00193C4D">
        <w:rPr>
          <w:spacing w:val="33"/>
          <w:sz w:val="22"/>
          <w:szCs w:val="22"/>
        </w:rPr>
        <w:t xml:space="preserve"> </w:t>
      </w:r>
      <w:r w:rsidRPr="00193C4D">
        <w:rPr>
          <w:spacing w:val="-1"/>
          <w:sz w:val="22"/>
          <w:szCs w:val="22"/>
        </w:rPr>
        <w:t xml:space="preserve">lesson, setting them behind during the </w:t>
      </w:r>
      <w:r w:rsidRPr="00193C4D">
        <w:rPr>
          <w:sz w:val="22"/>
          <w:szCs w:val="22"/>
        </w:rPr>
        <w:t>lesson</w:t>
      </w:r>
      <w:r w:rsidR="00985CB1" w:rsidRPr="00193C4D">
        <w:rPr>
          <w:spacing w:val="-1"/>
          <w:sz w:val="22"/>
          <w:szCs w:val="22"/>
        </w:rPr>
        <w:t xml:space="preserve"> and beyond. </w:t>
      </w:r>
      <w:r w:rsidR="00332108" w:rsidRPr="00193C4D">
        <w:rPr>
          <w:spacing w:val="-1"/>
          <w:sz w:val="22"/>
          <w:szCs w:val="22"/>
        </w:rPr>
        <w:t>S</w:t>
      </w:r>
      <w:r w:rsidRPr="00193C4D">
        <w:rPr>
          <w:spacing w:val="-1"/>
          <w:sz w:val="22"/>
          <w:szCs w:val="22"/>
        </w:rPr>
        <w:t>taying</w:t>
      </w:r>
      <w:r w:rsidRPr="00193C4D">
        <w:rPr>
          <w:spacing w:val="1"/>
          <w:sz w:val="22"/>
          <w:szCs w:val="22"/>
        </w:rPr>
        <w:t xml:space="preserve"> </w:t>
      </w:r>
      <w:r w:rsidRPr="00193C4D">
        <w:rPr>
          <w:spacing w:val="-1"/>
          <w:sz w:val="22"/>
          <w:szCs w:val="22"/>
        </w:rPr>
        <w:t>ahead of upcoming lessons</w:t>
      </w:r>
      <w:r w:rsidRPr="00193C4D">
        <w:rPr>
          <w:spacing w:val="29"/>
          <w:sz w:val="22"/>
          <w:szCs w:val="22"/>
        </w:rPr>
        <w:t xml:space="preserve"> </w:t>
      </w:r>
      <w:r w:rsidRPr="00193C4D">
        <w:rPr>
          <w:sz w:val="22"/>
          <w:szCs w:val="22"/>
        </w:rPr>
        <w:t>is</w:t>
      </w:r>
      <w:r w:rsidRPr="00193C4D">
        <w:rPr>
          <w:spacing w:val="-1"/>
          <w:sz w:val="22"/>
          <w:szCs w:val="22"/>
        </w:rPr>
        <w:t xml:space="preserve"> </w:t>
      </w:r>
      <w:r w:rsidRPr="00193C4D">
        <w:rPr>
          <w:sz w:val="22"/>
          <w:szCs w:val="22"/>
        </w:rPr>
        <w:t>a</w:t>
      </w:r>
      <w:r w:rsidRPr="00193C4D">
        <w:rPr>
          <w:spacing w:val="-1"/>
          <w:sz w:val="22"/>
          <w:szCs w:val="22"/>
        </w:rPr>
        <w:t xml:space="preserve"> constant challenge that requires effective time</w:t>
      </w:r>
      <w:r w:rsidRPr="00193C4D">
        <w:rPr>
          <w:spacing w:val="9"/>
          <w:sz w:val="22"/>
          <w:szCs w:val="22"/>
        </w:rPr>
        <w:t xml:space="preserve"> </w:t>
      </w:r>
      <w:r w:rsidRPr="00193C4D">
        <w:rPr>
          <w:spacing w:val="-1"/>
          <w:sz w:val="22"/>
          <w:szCs w:val="22"/>
        </w:rPr>
        <w:t>management and consistent</w:t>
      </w:r>
      <w:r w:rsidRPr="00193C4D">
        <w:rPr>
          <w:spacing w:val="23"/>
          <w:sz w:val="22"/>
          <w:szCs w:val="22"/>
        </w:rPr>
        <w:t xml:space="preserve"> </w:t>
      </w:r>
      <w:r w:rsidRPr="00193C4D">
        <w:rPr>
          <w:spacing w:val="-1"/>
          <w:sz w:val="22"/>
          <w:szCs w:val="22"/>
        </w:rPr>
        <w:t xml:space="preserve">study </w:t>
      </w:r>
      <w:r w:rsidR="00332108" w:rsidRPr="00193C4D">
        <w:rPr>
          <w:spacing w:val="-1"/>
          <w:sz w:val="22"/>
          <w:szCs w:val="22"/>
        </w:rPr>
        <w:t xml:space="preserve">skills. </w:t>
      </w:r>
      <w:r w:rsidRPr="00193C4D">
        <w:rPr>
          <w:spacing w:val="-1"/>
          <w:sz w:val="22"/>
          <w:szCs w:val="22"/>
        </w:rPr>
        <w:t>Those that fall behind early academically will find it</w:t>
      </w:r>
      <w:r w:rsidRPr="00193C4D">
        <w:rPr>
          <w:spacing w:val="33"/>
          <w:sz w:val="22"/>
          <w:szCs w:val="22"/>
        </w:rPr>
        <w:t xml:space="preserve"> </w:t>
      </w:r>
      <w:r w:rsidRPr="00193C4D">
        <w:rPr>
          <w:spacing w:val="-1"/>
          <w:sz w:val="22"/>
          <w:szCs w:val="22"/>
        </w:rPr>
        <w:t xml:space="preserve">increasingly difficult to recover </w:t>
      </w:r>
      <w:r w:rsidRPr="00193C4D">
        <w:rPr>
          <w:sz w:val="22"/>
          <w:szCs w:val="22"/>
        </w:rPr>
        <w:t>as</w:t>
      </w:r>
      <w:r w:rsidR="00332108" w:rsidRPr="00193C4D">
        <w:rPr>
          <w:spacing w:val="-1"/>
          <w:sz w:val="22"/>
          <w:szCs w:val="22"/>
        </w:rPr>
        <w:t xml:space="preserve"> the POI progresses.  </w:t>
      </w:r>
      <w:r w:rsidRPr="00193C4D">
        <w:rPr>
          <w:spacing w:val="-1"/>
          <w:sz w:val="22"/>
          <w:szCs w:val="22"/>
        </w:rPr>
        <w:t>While quizzes taken</w:t>
      </w:r>
      <w:r w:rsidRPr="00193C4D">
        <w:rPr>
          <w:spacing w:val="33"/>
          <w:sz w:val="22"/>
          <w:szCs w:val="22"/>
        </w:rPr>
        <w:t xml:space="preserve"> </w:t>
      </w:r>
      <w:r w:rsidRPr="00193C4D">
        <w:rPr>
          <w:spacing w:val="-1"/>
          <w:sz w:val="22"/>
          <w:szCs w:val="22"/>
        </w:rPr>
        <w:t>prior to the class</w:t>
      </w:r>
      <w:r w:rsidRPr="00193C4D">
        <w:rPr>
          <w:spacing w:val="1"/>
          <w:sz w:val="22"/>
          <w:szCs w:val="22"/>
        </w:rPr>
        <w:t xml:space="preserve"> </w:t>
      </w:r>
      <w:r w:rsidRPr="00193C4D">
        <w:rPr>
          <w:spacing w:val="-1"/>
          <w:sz w:val="22"/>
          <w:szCs w:val="22"/>
        </w:rPr>
        <w:t>evaluate understanding and memorization of material,</w:t>
      </w:r>
      <w:r w:rsidRPr="00193C4D">
        <w:rPr>
          <w:spacing w:val="29"/>
          <w:sz w:val="22"/>
          <w:szCs w:val="22"/>
        </w:rPr>
        <w:t xml:space="preserve"> </w:t>
      </w:r>
      <w:r w:rsidRPr="00193C4D">
        <w:rPr>
          <w:spacing w:val="-1"/>
          <w:sz w:val="22"/>
          <w:szCs w:val="22"/>
        </w:rPr>
        <w:t xml:space="preserve">written </w:t>
      </w:r>
      <w:r w:rsidRPr="00193C4D">
        <w:rPr>
          <w:sz w:val="22"/>
          <w:szCs w:val="22"/>
        </w:rPr>
        <w:t>and</w:t>
      </w:r>
      <w:r w:rsidRPr="00193C4D">
        <w:rPr>
          <w:spacing w:val="-1"/>
          <w:sz w:val="22"/>
          <w:szCs w:val="22"/>
        </w:rPr>
        <w:t xml:space="preserve"> performance-based examinations test the conceptual application </w:t>
      </w:r>
      <w:r w:rsidRPr="00193C4D">
        <w:rPr>
          <w:sz w:val="22"/>
          <w:szCs w:val="22"/>
        </w:rPr>
        <w:t>of</w:t>
      </w:r>
      <w:r w:rsidRPr="00193C4D">
        <w:rPr>
          <w:spacing w:val="31"/>
          <w:sz w:val="22"/>
          <w:szCs w:val="22"/>
        </w:rPr>
        <w:t xml:space="preserve"> </w:t>
      </w:r>
      <w:r w:rsidRPr="00193C4D">
        <w:rPr>
          <w:spacing w:val="-1"/>
          <w:sz w:val="22"/>
          <w:szCs w:val="22"/>
        </w:rPr>
        <w:t>course material to</w:t>
      </w:r>
      <w:r w:rsidRPr="00193C4D">
        <w:rPr>
          <w:spacing w:val="1"/>
          <w:sz w:val="22"/>
          <w:szCs w:val="22"/>
        </w:rPr>
        <w:t xml:space="preserve"> </w:t>
      </w:r>
      <w:r w:rsidRPr="00193C4D">
        <w:rPr>
          <w:spacing w:val="-1"/>
          <w:sz w:val="22"/>
          <w:szCs w:val="22"/>
        </w:rPr>
        <w:t>practical scenarios.</w:t>
      </w:r>
    </w:p>
    <w:p w14:paraId="73936643" w14:textId="77777777" w:rsidR="00697F83" w:rsidRPr="00193C4D" w:rsidRDefault="00697F83" w:rsidP="0063415F">
      <w:pPr>
        <w:pStyle w:val="BodyText"/>
        <w:kinsoku w:val="0"/>
        <w:overflowPunct w:val="0"/>
        <w:ind w:left="0"/>
        <w:rPr>
          <w:sz w:val="22"/>
          <w:szCs w:val="22"/>
        </w:rPr>
      </w:pPr>
    </w:p>
    <w:p w14:paraId="6FE46602" w14:textId="06D5418D" w:rsidR="006D6153" w:rsidRPr="00193C4D" w:rsidRDefault="00FB11CD" w:rsidP="0063415F">
      <w:pPr>
        <w:pStyle w:val="BodyText"/>
        <w:numPr>
          <w:ilvl w:val="0"/>
          <w:numId w:val="2"/>
        </w:numPr>
        <w:tabs>
          <w:tab w:val="left" w:pos="516"/>
          <w:tab w:val="left" w:pos="5073"/>
        </w:tabs>
        <w:kinsoku w:val="0"/>
        <w:overflowPunct w:val="0"/>
        <w:ind w:right="106" w:firstLine="0"/>
        <w:rPr>
          <w:spacing w:val="-1"/>
          <w:sz w:val="22"/>
          <w:szCs w:val="22"/>
          <w:u w:val="thick"/>
        </w:rPr>
      </w:pPr>
      <w:r w:rsidRPr="00193C4D">
        <w:rPr>
          <w:spacing w:val="-1"/>
          <w:sz w:val="22"/>
          <w:szCs w:val="22"/>
          <w:u w:val="single"/>
        </w:rPr>
        <w:t>Personal affairs</w:t>
      </w:r>
      <w:r w:rsidR="00697F83" w:rsidRPr="00193C4D">
        <w:rPr>
          <w:spacing w:val="-1"/>
          <w:sz w:val="22"/>
          <w:szCs w:val="22"/>
        </w:rPr>
        <w:t>:</w:t>
      </w:r>
      <w:r w:rsidRPr="00193C4D">
        <w:rPr>
          <w:spacing w:val="-1"/>
          <w:sz w:val="22"/>
          <w:szCs w:val="22"/>
        </w:rPr>
        <w:t xml:space="preserve"> </w:t>
      </w:r>
      <w:r w:rsidR="00697F83" w:rsidRPr="00193C4D">
        <w:rPr>
          <w:spacing w:val="-1"/>
          <w:sz w:val="22"/>
          <w:szCs w:val="22"/>
        </w:rPr>
        <w:t xml:space="preserve">The WOBC </w:t>
      </w:r>
      <w:r w:rsidR="00697F83" w:rsidRPr="00193C4D">
        <w:rPr>
          <w:sz w:val="22"/>
          <w:szCs w:val="22"/>
        </w:rPr>
        <w:t>is</w:t>
      </w:r>
      <w:r w:rsidR="00697F83" w:rsidRPr="00193C4D">
        <w:rPr>
          <w:spacing w:val="-1"/>
          <w:sz w:val="22"/>
          <w:szCs w:val="22"/>
        </w:rPr>
        <w:t xml:space="preserve"> </w:t>
      </w:r>
      <w:r w:rsidR="00697F83" w:rsidRPr="00193C4D">
        <w:rPr>
          <w:sz w:val="22"/>
          <w:szCs w:val="22"/>
        </w:rPr>
        <w:t>a</w:t>
      </w:r>
      <w:r w:rsidR="00697F83" w:rsidRPr="00193C4D">
        <w:rPr>
          <w:spacing w:val="-1"/>
          <w:sz w:val="22"/>
          <w:szCs w:val="22"/>
        </w:rPr>
        <w:t xml:space="preserve"> demanding course which will</w:t>
      </w:r>
      <w:r w:rsidR="00697F83" w:rsidRPr="00193C4D">
        <w:rPr>
          <w:spacing w:val="33"/>
          <w:sz w:val="22"/>
          <w:szCs w:val="22"/>
        </w:rPr>
        <w:t xml:space="preserve"> </w:t>
      </w:r>
      <w:r w:rsidR="00697F83" w:rsidRPr="00193C4D">
        <w:rPr>
          <w:spacing w:val="-1"/>
          <w:sz w:val="22"/>
          <w:szCs w:val="22"/>
        </w:rPr>
        <w:t xml:space="preserve">take the full measure </w:t>
      </w:r>
      <w:r w:rsidR="00697F83" w:rsidRPr="00193C4D">
        <w:rPr>
          <w:sz w:val="22"/>
          <w:szCs w:val="22"/>
        </w:rPr>
        <w:t>of</w:t>
      </w:r>
      <w:r w:rsidR="00697F83" w:rsidRPr="00193C4D">
        <w:rPr>
          <w:spacing w:val="-1"/>
          <w:sz w:val="22"/>
          <w:szCs w:val="22"/>
        </w:rPr>
        <w:t xml:space="preserve"> </w:t>
      </w:r>
      <w:r w:rsidRPr="00193C4D">
        <w:rPr>
          <w:spacing w:val="-1"/>
          <w:sz w:val="22"/>
          <w:szCs w:val="22"/>
        </w:rPr>
        <w:t xml:space="preserve">a </w:t>
      </w:r>
      <w:r w:rsidR="00697F83" w:rsidRPr="00193C4D">
        <w:rPr>
          <w:spacing w:val="-1"/>
          <w:sz w:val="22"/>
          <w:szCs w:val="22"/>
        </w:rPr>
        <w:t>student’s time and effort through graduation. Prior</w:t>
      </w:r>
      <w:r w:rsidR="00697F83" w:rsidRPr="00193C4D">
        <w:rPr>
          <w:spacing w:val="31"/>
          <w:sz w:val="22"/>
          <w:szCs w:val="22"/>
        </w:rPr>
        <w:t xml:space="preserve"> </w:t>
      </w:r>
      <w:r w:rsidR="00697F83" w:rsidRPr="00193C4D">
        <w:rPr>
          <w:sz w:val="22"/>
          <w:szCs w:val="22"/>
        </w:rPr>
        <w:t>to</w:t>
      </w:r>
      <w:r w:rsidR="00697F83" w:rsidRPr="00193C4D">
        <w:rPr>
          <w:spacing w:val="-1"/>
          <w:sz w:val="22"/>
          <w:szCs w:val="22"/>
        </w:rPr>
        <w:t xml:space="preserve"> coming to the course, students should set personal affairs </w:t>
      </w:r>
      <w:r w:rsidR="00697F83" w:rsidRPr="00193C4D">
        <w:rPr>
          <w:sz w:val="22"/>
          <w:szCs w:val="22"/>
        </w:rPr>
        <w:t>in</w:t>
      </w:r>
      <w:r w:rsidR="00697F83" w:rsidRPr="00193C4D">
        <w:rPr>
          <w:spacing w:val="-1"/>
          <w:sz w:val="22"/>
          <w:szCs w:val="22"/>
        </w:rPr>
        <w:t xml:space="preserve"> order </w:t>
      </w:r>
      <w:r w:rsidR="00697F83" w:rsidRPr="00193C4D">
        <w:rPr>
          <w:sz w:val="22"/>
          <w:szCs w:val="22"/>
        </w:rPr>
        <w:t>to</w:t>
      </w:r>
      <w:r w:rsidR="00697F83" w:rsidRPr="00193C4D">
        <w:rPr>
          <w:spacing w:val="-1"/>
          <w:sz w:val="22"/>
          <w:szCs w:val="22"/>
        </w:rPr>
        <w:t xml:space="preserve"> the</w:t>
      </w:r>
      <w:r w:rsidR="00697F83" w:rsidRPr="00193C4D">
        <w:rPr>
          <w:spacing w:val="29"/>
          <w:sz w:val="22"/>
          <w:szCs w:val="22"/>
        </w:rPr>
        <w:t xml:space="preserve"> </w:t>
      </w:r>
      <w:r w:rsidR="00697F83" w:rsidRPr="00193C4D">
        <w:rPr>
          <w:spacing w:val="-1"/>
          <w:sz w:val="22"/>
          <w:szCs w:val="22"/>
        </w:rPr>
        <w:t>maximum extent reasonable, to include completing any</w:t>
      </w:r>
      <w:r w:rsidR="00697F83" w:rsidRPr="00193C4D">
        <w:rPr>
          <w:spacing w:val="1"/>
          <w:sz w:val="22"/>
          <w:szCs w:val="22"/>
        </w:rPr>
        <w:t xml:space="preserve"> </w:t>
      </w:r>
      <w:r w:rsidR="00697F83" w:rsidRPr="00193C4D">
        <w:rPr>
          <w:sz w:val="22"/>
          <w:szCs w:val="22"/>
        </w:rPr>
        <w:t>necessary</w:t>
      </w:r>
      <w:r w:rsidR="00697F83" w:rsidRPr="00193C4D">
        <w:rPr>
          <w:spacing w:val="-1"/>
          <w:sz w:val="22"/>
          <w:szCs w:val="22"/>
        </w:rPr>
        <w:t xml:space="preserve"> Power </w:t>
      </w:r>
      <w:r w:rsidR="00697F83" w:rsidRPr="00193C4D">
        <w:rPr>
          <w:sz w:val="22"/>
          <w:szCs w:val="22"/>
        </w:rPr>
        <w:t>of</w:t>
      </w:r>
      <w:r w:rsidR="00697F83" w:rsidRPr="00193C4D">
        <w:rPr>
          <w:spacing w:val="23"/>
          <w:sz w:val="22"/>
          <w:szCs w:val="22"/>
        </w:rPr>
        <w:t xml:space="preserve"> </w:t>
      </w:r>
      <w:r w:rsidR="00697F83" w:rsidRPr="00193C4D">
        <w:rPr>
          <w:spacing w:val="-1"/>
          <w:sz w:val="22"/>
          <w:szCs w:val="22"/>
        </w:rPr>
        <w:t>Attorney forms for</w:t>
      </w:r>
      <w:r w:rsidR="00697F83" w:rsidRPr="00193C4D">
        <w:rPr>
          <w:spacing w:val="1"/>
          <w:sz w:val="22"/>
          <w:szCs w:val="22"/>
        </w:rPr>
        <w:t xml:space="preserve"> </w:t>
      </w:r>
      <w:r w:rsidR="00697F83" w:rsidRPr="00193C4D">
        <w:rPr>
          <w:spacing w:val="-1"/>
          <w:sz w:val="22"/>
          <w:szCs w:val="22"/>
        </w:rPr>
        <w:t xml:space="preserve">family members </w:t>
      </w:r>
      <w:r w:rsidR="00697F83" w:rsidRPr="00193C4D">
        <w:rPr>
          <w:sz w:val="22"/>
          <w:szCs w:val="22"/>
        </w:rPr>
        <w:t>or</w:t>
      </w:r>
      <w:r w:rsidR="00697F83" w:rsidRPr="00193C4D">
        <w:rPr>
          <w:spacing w:val="-1"/>
          <w:sz w:val="22"/>
          <w:szCs w:val="22"/>
        </w:rPr>
        <w:t xml:space="preserve"> spouses and generating </w:t>
      </w:r>
      <w:r w:rsidR="00697F83" w:rsidRPr="00193C4D">
        <w:rPr>
          <w:sz w:val="22"/>
          <w:szCs w:val="22"/>
        </w:rPr>
        <w:t>a</w:t>
      </w:r>
      <w:r w:rsidR="00697F83" w:rsidRPr="00193C4D">
        <w:rPr>
          <w:spacing w:val="-1"/>
          <w:sz w:val="22"/>
          <w:szCs w:val="22"/>
        </w:rPr>
        <w:t xml:space="preserve"> family care plan</w:t>
      </w:r>
      <w:r w:rsidRPr="00193C4D">
        <w:rPr>
          <w:spacing w:val="-1"/>
          <w:sz w:val="22"/>
          <w:szCs w:val="22"/>
        </w:rPr>
        <w:t xml:space="preserve"> </w:t>
      </w:r>
      <w:r w:rsidR="00697F83" w:rsidRPr="00193C4D">
        <w:rPr>
          <w:sz w:val="22"/>
          <w:szCs w:val="22"/>
        </w:rPr>
        <w:t>to</w:t>
      </w:r>
      <w:r w:rsidR="00697F83" w:rsidRPr="00193C4D">
        <w:rPr>
          <w:spacing w:val="-1"/>
          <w:sz w:val="22"/>
          <w:szCs w:val="22"/>
        </w:rPr>
        <w:t xml:space="preserve"> cover contingencies that may arise during the course </w:t>
      </w:r>
      <w:r w:rsidR="00697F83" w:rsidRPr="00193C4D">
        <w:rPr>
          <w:sz w:val="22"/>
          <w:szCs w:val="22"/>
        </w:rPr>
        <w:t>of</w:t>
      </w:r>
      <w:r w:rsidRPr="00193C4D">
        <w:rPr>
          <w:spacing w:val="-1"/>
          <w:sz w:val="22"/>
          <w:szCs w:val="22"/>
        </w:rPr>
        <w:t xml:space="preserve"> the POI. </w:t>
      </w:r>
      <w:r w:rsidR="00697F83" w:rsidRPr="00193C4D">
        <w:rPr>
          <w:spacing w:val="-1"/>
          <w:sz w:val="22"/>
          <w:szCs w:val="22"/>
        </w:rPr>
        <w:t>This will</w:t>
      </w:r>
      <w:r w:rsidR="00697F83" w:rsidRPr="00193C4D">
        <w:rPr>
          <w:spacing w:val="29"/>
          <w:sz w:val="22"/>
          <w:szCs w:val="22"/>
        </w:rPr>
        <w:t xml:space="preserve"> </w:t>
      </w:r>
      <w:r w:rsidR="00697F83" w:rsidRPr="00193C4D">
        <w:rPr>
          <w:spacing w:val="-1"/>
          <w:sz w:val="22"/>
          <w:szCs w:val="22"/>
        </w:rPr>
        <w:t xml:space="preserve">free students to focus on best efforts </w:t>
      </w:r>
      <w:r w:rsidR="00697F83" w:rsidRPr="00193C4D">
        <w:rPr>
          <w:sz w:val="22"/>
          <w:szCs w:val="22"/>
        </w:rPr>
        <w:t>in</w:t>
      </w:r>
      <w:r w:rsidR="00697F83" w:rsidRPr="00193C4D">
        <w:rPr>
          <w:spacing w:val="-1"/>
          <w:sz w:val="22"/>
          <w:szCs w:val="22"/>
        </w:rPr>
        <w:t xml:space="preserve"> the course.</w:t>
      </w:r>
    </w:p>
    <w:p w14:paraId="282A52B0" w14:textId="77777777" w:rsidR="006D6153" w:rsidRPr="00193C4D" w:rsidRDefault="006D6153" w:rsidP="0063415F">
      <w:pPr>
        <w:pStyle w:val="Heading2"/>
        <w:kinsoku w:val="0"/>
        <w:overflowPunct w:val="0"/>
        <w:rPr>
          <w:spacing w:val="-1"/>
          <w:sz w:val="22"/>
          <w:szCs w:val="22"/>
          <w:u w:val="thick"/>
        </w:rPr>
      </w:pPr>
    </w:p>
    <w:p w14:paraId="1E8EC78A" w14:textId="77777777"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Check-In Procedures</w:t>
      </w:r>
      <w:r w:rsidRPr="00193C4D">
        <w:rPr>
          <w:spacing w:val="-1"/>
          <w:sz w:val="22"/>
          <w:szCs w:val="22"/>
          <w:u w:val="none"/>
        </w:rPr>
        <w:t>:</w:t>
      </w:r>
    </w:p>
    <w:p w14:paraId="6689B11A" w14:textId="77777777" w:rsidR="00697F83" w:rsidRPr="00193C4D" w:rsidRDefault="00697F83" w:rsidP="0063415F">
      <w:pPr>
        <w:pStyle w:val="BodyText"/>
        <w:kinsoku w:val="0"/>
        <w:overflowPunct w:val="0"/>
        <w:ind w:left="0"/>
        <w:rPr>
          <w:b/>
          <w:bCs/>
          <w:sz w:val="22"/>
          <w:szCs w:val="22"/>
        </w:rPr>
      </w:pPr>
    </w:p>
    <w:p w14:paraId="4B5C2695" w14:textId="34750193" w:rsidR="00697F83" w:rsidRPr="00193C4D" w:rsidRDefault="003F1EA3" w:rsidP="0063415F">
      <w:pPr>
        <w:pStyle w:val="BodyText"/>
        <w:kinsoku w:val="0"/>
        <w:overflowPunct w:val="0"/>
        <w:ind w:right="243"/>
        <w:rPr>
          <w:spacing w:val="-1"/>
          <w:sz w:val="22"/>
          <w:szCs w:val="22"/>
        </w:rPr>
      </w:pPr>
      <w:r w:rsidRPr="00193C4D">
        <w:rPr>
          <w:spacing w:val="-1"/>
          <w:sz w:val="22"/>
          <w:szCs w:val="22"/>
        </w:rPr>
        <w:t xml:space="preserve">1.  </w:t>
      </w:r>
      <w:r w:rsidR="00697F83" w:rsidRPr="00193C4D">
        <w:rPr>
          <w:spacing w:val="-1"/>
          <w:sz w:val="22"/>
          <w:szCs w:val="22"/>
        </w:rPr>
        <w:t xml:space="preserve">Selectees shall </w:t>
      </w:r>
      <w:r w:rsidR="006863D3" w:rsidRPr="00193C4D">
        <w:rPr>
          <w:sz w:val="22"/>
          <w:szCs w:val="22"/>
        </w:rPr>
        <w:t xml:space="preserve">check-in in </w:t>
      </w:r>
      <w:r w:rsidR="00347604">
        <w:rPr>
          <w:sz w:val="22"/>
          <w:szCs w:val="22"/>
        </w:rPr>
        <w:t>serviceable woodland utility uniform with sleeves down</w:t>
      </w:r>
      <w:r w:rsidR="006863D3" w:rsidRPr="00193C4D">
        <w:rPr>
          <w:sz w:val="22"/>
          <w:szCs w:val="22"/>
        </w:rPr>
        <w:t>.  You will hav</w:t>
      </w:r>
      <w:r w:rsidR="00347604">
        <w:rPr>
          <w:sz w:val="22"/>
          <w:szCs w:val="22"/>
        </w:rPr>
        <w:t>e your appointment ceremony on 3</w:t>
      </w:r>
      <w:r w:rsidR="006863D3" w:rsidRPr="00193C4D">
        <w:rPr>
          <w:sz w:val="22"/>
          <w:szCs w:val="22"/>
        </w:rPr>
        <w:t xml:space="preserve"> </w:t>
      </w:r>
      <w:r w:rsidR="00F662F5" w:rsidRPr="00193C4D">
        <w:rPr>
          <w:sz w:val="22"/>
          <w:szCs w:val="22"/>
        </w:rPr>
        <w:t>Feb</w:t>
      </w:r>
      <w:r w:rsidR="00F662F5">
        <w:rPr>
          <w:sz w:val="22"/>
          <w:szCs w:val="22"/>
        </w:rPr>
        <w:t>ruary 20</w:t>
      </w:r>
      <w:r w:rsidR="00347604">
        <w:rPr>
          <w:sz w:val="22"/>
          <w:szCs w:val="22"/>
        </w:rPr>
        <w:t>20</w:t>
      </w:r>
      <w:r w:rsidR="006863D3" w:rsidRPr="00193C4D">
        <w:rPr>
          <w:sz w:val="22"/>
          <w:szCs w:val="22"/>
        </w:rPr>
        <w:t xml:space="preserve"> in Officer Service “A” uniform, which requires a brand new set of Officer Alphas, or a conversion scheduled through either vendor</w:t>
      </w:r>
      <w:r w:rsidR="0027094C">
        <w:rPr>
          <w:sz w:val="22"/>
          <w:szCs w:val="22"/>
        </w:rPr>
        <w:t xml:space="preserve"> </w:t>
      </w:r>
      <w:r w:rsidR="0027094C" w:rsidRPr="0081480F">
        <w:rPr>
          <w:sz w:val="22"/>
          <w:szCs w:val="22"/>
        </w:rPr>
        <w:t>(</w:t>
      </w:r>
      <w:r w:rsidR="00A367BE" w:rsidRPr="0081480F">
        <w:rPr>
          <w:sz w:val="22"/>
          <w:szCs w:val="22"/>
        </w:rPr>
        <w:t>page 9</w:t>
      </w:r>
      <w:r w:rsidR="0027094C">
        <w:rPr>
          <w:sz w:val="22"/>
          <w:szCs w:val="22"/>
        </w:rPr>
        <w:t>)</w:t>
      </w:r>
      <w:r w:rsidR="006863D3" w:rsidRPr="00193C4D">
        <w:rPr>
          <w:sz w:val="22"/>
          <w:szCs w:val="22"/>
        </w:rPr>
        <w:t>.</w:t>
      </w:r>
      <w:r w:rsidR="003A02F4">
        <w:rPr>
          <w:spacing w:val="-1"/>
          <w:sz w:val="22"/>
          <w:szCs w:val="22"/>
        </w:rPr>
        <w:t xml:space="preserve"> </w:t>
      </w:r>
      <w:r w:rsidR="00697F83" w:rsidRPr="00193C4D">
        <w:rPr>
          <w:spacing w:val="-1"/>
          <w:sz w:val="22"/>
          <w:szCs w:val="22"/>
        </w:rPr>
        <w:t>In-processing will include: briefs</w:t>
      </w:r>
      <w:r w:rsidR="00697F83" w:rsidRPr="00193C4D">
        <w:rPr>
          <w:spacing w:val="1"/>
          <w:sz w:val="22"/>
          <w:szCs w:val="22"/>
        </w:rPr>
        <w:t xml:space="preserve"> </w:t>
      </w:r>
      <w:r w:rsidR="00697F83" w:rsidRPr="00193C4D">
        <w:rPr>
          <w:spacing w:val="-1"/>
          <w:sz w:val="22"/>
          <w:szCs w:val="22"/>
        </w:rPr>
        <w:t>by the company staff and</w:t>
      </w:r>
      <w:r w:rsidR="00697F83" w:rsidRPr="00193C4D">
        <w:rPr>
          <w:spacing w:val="37"/>
          <w:sz w:val="22"/>
          <w:szCs w:val="22"/>
        </w:rPr>
        <w:t xml:space="preserve"> </w:t>
      </w:r>
      <w:r w:rsidR="00697F83" w:rsidRPr="00193C4D">
        <w:rPr>
          <w:spacing w:val="-1"/>
          <w:sz w:val="22"/>
          <w:szCs w:val="22"/>
        </w:rPr>
        <w:t>supporting agencies, medical/dental</w:t>
      </w:r>
      <w:r w:rsidR="00697F83" w:rsidRPr="00193C4D">
        <w:rPr>
          <w:spacing w:val="1"/>
          <w:sz w:val="22"/>
          <w:szCs w:val="22"/>
        </w:rPr>
        <w:t xml:space="preserve"> </w:t>
      </w:r>
      <w:r w:rsidR="00697F83" w:rsidRPr="00193C4D">
        <w:rPr>
          <w:spacing w:val="-1"/>
          <w:sz w:val="22"/>
          <w:szCs w:val="22"/>
        </w:rPr>
        <w:t>screening, urinalysis, issue of supply</w:t>
      </w:r>
      <w:r w:rsidR="00697F83" w:rsidRPr="00193C4D">
        <w:rPr>
          <w:spacing w:val="23"/>
          <w:sz w:val="22"/>
          <w:szCs w:val="22"/>
        </w:rPr>
        <w:t xml:space="preserve"> </w:t>
      </w:r>
      <w:r w:rsidR="00697F83" w:rsidRPr="00193C4D">
        <w:rPr>
          <w:spacing w:val="-1"/>
          <w:sz w:val="22"/>
          <w:szCs w:val="22"/>
        </w:rPr>
        <w:t>gear, an</w:t>
      </w:r>
      <w:r w:rsidR="00697F83" w:rsidRPr="00193C4D">
        <w:rPr>
          <w:spacing w:val="1"/>
          <w:sz w:val="22"/>
          <w:szCs w:val="22"/>
        </w:rPr>
        <w:t xml:space="preserve"> </w:t>
      </w:r>
      <w:r w:rsidR="00697F83" w:rsidRPr="00193C4D">
        <w:rPr>
          <w:spacing w:val="-1"/>
          <w:sz w:val="22"/>
          <w:szCs w:val="22"/>
        </w:rPr>
        <w:t>initial PFT, height/weight</w:t>
      </w:r>
      <w:r w:rsidR="00697F83" w:rsidRPr="00193C4D">
        <w:rPr>
          <w:spacing w:val="1"/>
          <w:sz w:val="22"/>
          <w:szCs w:val="22"/>
        </w:rPr>
        <w:t xml:space="preserve"> </w:t>
      </w:r>
      <w:r w:rsidR="00F662F5">
        <w:rPr>
          <w:spacing w:val="-1"/>
          <w:sz w:val="22"/>
          <w:szCs w:val="22"/>
        </w:rPr>
        <w:t>screening,</w:t>
      </w:r>
      <w:r w:rsidR="00697F83" w:rsidRPr="00193C4D">
        <w:rPr>
          <w:spacing w:val="-1"/>
          <w:sz w:val="22"/>
          <w:szCs w:val="22"/>
        </w:rPr>
        <w:t xml:space="preserve"> ID</w:t>
      </w:r>
      <w:r w:rsidR="00697F83" w:rsidRPr="00193C4D">
        <w:rPr>
          <w:spacing w:val="1"/>
          <w:sz w:val="22"/>
          <w:szCs w:val="22"/>
        </w:rPr>
        <w:t xml:space="preserve"> </w:t>
      </w:r>
      <w:r w:rsidR="00697F83" w:rsidRPr="00193C4D">
        <w:rPr>
          <w:spacing w:val="-1"/>
          <w:sz w:val="22"/>
          <w:szCs w:val="22"/>
        </w:rPr>
        <w:t>card conversion,</w:t>
      </w:r>
      <w:r w:rsidR="00697F83" w:rsidRPr="00193C4D">
        <w:rPr>
          <w:spacing w:val="1"/>
          <w:sz w:val="22"/>
          <w:szCs w:val="22"/>
        </w:rPr>
        <w:t xml:space="preserve"> </w:t>
      </w:r>
      <w:r w:rsidR="00697F83" w:rsidRPr="00193C4D">
        <w:rPr>
          <w:spacing w:val="-1"/>
          <w:sz w:val="22"/>
          <w:szCs w:val="22"/>
        </w:rPr>
        <w:t>and</w:t>
      </w:r>
      <w:r w:rsidR="00697F83" w:rsidRPr="00193C4D">
        <w:rPr>
          <w:spacing w:val="29"/>
          <w:sz w:val="22"/>
          <w:szCs w:val="22"/>
        </w:rPr>
        <w:t xml:space="preserve"> </w:t>
      </w:r>
      <w:r w:rsidR="00697F83" w:rsidRPr="00193C4D">
        <w:rPr>
          <w:spacing w:val="-1"/>
          <w:sz w:val="22"/>
          <w:szCs w:val="22"/>
        </w:rPr>
        <w:t>vehicle registration</w:t>
      </w:r>
      <w:r w:rsidR="0027094C">
        <w:rPr>
          <w:spacing w:val="-1"/>
          <w:sz w:val="22"/>
          <w:szCs w:val="22"/>
        </w:rPr>
        <w:t>.</w:t>
      </w:r>
      <w:r w:rsidR="00347604">
        <w:rPr>
          <w:spacing w:val="-1"/>
          <w:sz w:val="22"/>
          <w:szCs w:val="22"/>
        </w:rPr>
        <w:t xml:space="preserve"> </w:t>
      </w:r>
      <w:r w:rsidR="0027094C">
        <w:rPr>
          <w:spacing w:val="-1"/>
          <w:sz w:val="22"/>
          <w:szCs w:val="22"/>
        </w:rPr>
        <w:t xml:space="preserve">Selectees should </w:t>
      </w:r>
      <w:r w:rsidR="00347604">
        <w:rPr>
          <w:spacing w:val="-1"/>
          <w:sz w:val="22"/>
          <w:szCs w:val="22"/>
        </w:rPr>
        <w:t>complete the vehicle registration forms on Moodle and bring them with you to check-in</w:t>
      </w:r>
      <w:r w:rsidR="00697F83" w:rsidRPr="00193C4D">
        <w:rPr>
          <w:spacing w:val="-1"/>
          <w:sz w:val="22"/>
          <w:szCs w:val="22"/>
        </w:rPr>
        <w:t xml:space="preserve">. </w:t>
      </w:r>
      <w:proofErr w:type="gramStart"/>
      <w:r w:rsidR="00697F83" w:rsidRPr="00193C4D">
        <w:rPr>
          <w:spacing w:val="-1"/>
          <w:sz w:val="22"/>
          <w:szCs w:val="22"/>
        </w:rPr>
        <w:t>Per</w:t>
      </w:r>
      <w:proofErr w:type="gramEnd"/>
      <w:r w:rsidR="00697F83" w:rsidRPr="00193C4D">
        <w:rPr>
          <w:spacing w:val="-1"/>
          <w:sz w:val="22"/>
          <w:szCs w:val="22"/>
        </w:rPr>
        <w:t xml:space="preserve"> paragraph</w:t>
      </w:r>
      <w:r w:rsidR="00697F83" w:rsidRPr="00193C4D">
        <w:rPr>
          <w:spacing w:val="1"/>
          <w:sz w:val="22"/>
          <w:szCs w:val="22"/>
        </w:rPr>
        <w:t xml:space="preserve"> </w:t>
      </w:r>
      <w:r w:rsidR="00697F83" w:rsidRPr="00193C4D">
        <w:rPr>
          <w:sz w:val="22"/>
          <w:szCs w:val="22"/>
        </w:rPr>
        <w:t>5</w:t>
      </w:r>
      <w:r w:rsidR="00697F83" w:rsidRPr="00193C4D">
        <w:rPr>
          <w:spacing w:val="-1"/>
          <w:sz w:val="22"/>
          <w:szCs w:val="22"/>
        </w:rPr>
        <w:t xml:space="preserve"> of the selection MARADMIN, parent</w:t>
      </w:r>
      <w:r w:rsidR="00697F83" w:rsidRPr="00193C4D">
        <w:rPr>
          <w:spacing w:val="27"/>
          <w:sz w:val="22"/>
          <w:szCs w:val="22"/>
        </w:rPr>
        <w:t xml:space="preserve"> </w:t>
      </w:r>
      <w:r w:rsidR="00697F83" w:rsidRPr="00193C4D">
        <w:rPr>
          <w:spacing w:val="-1"/>
          <w:sz w:val="22"/>
          <w:szCs w:val="22"/>
        </w:rPr>
        <w:t>commands that are issuing TAD, TEMINS or PCS</w:t>
      </w:r>
      <w:r w:rsidR="00697F83" w:rsidRPr="00193C4D">
        <w:rPr>
          <w:spacing w:val="6"/>
          <w:sz w:val="22"/>
          <w:szCs w:val="22"/>
        </w:rPr>
        <w:t xml:space="preserve"> </w:t>
      </w:r>
      <w:r w:rsidR="00697F83" w:rsidRPr="00193C4D">
        <w:rPr>
          <w:spacing w:val="-1"/>
          <w:sz w:val="22"/>
          <w:szCs w:val="22"/>
        </w:rPr>
        <w:t xml:space="preserve">(Gunners) orders </w:t>
      </w:r>
      <w:r w:rsidR="00697F83" w:rsidRPr="00193C4D">
        <w:rPr>
          <w:sz w:val="22"/>
          <w:szCs w:val="22"/>
        </w:rPr>
        <w:t>to</w:t>
      </w:r>
      <w:r w:rsidR="00697F83" w:rsidRPr="00193C4D">
        <w:rPr>
          <w:spacing w:val="-1"/>
          <w:sz w:val="22"/>
          <w:szCs w:val="22"/>
        </w:rPr>
        <w:t xml:space="preserve"> WOBC</w:t>
      </w:r>
      <w:r w:rsidR="00697F83" w:rsidRPr="00193C4D">
        <w:rPr>
          <w:spacing w:val="1"/>
          <w:sz w:val="22"/>
          <w:szCs w:val="22"/>
        </w:rPr>
        <w:t xml:space="preserve"> </w:t>
      </w:r>
      <w:r w:rsidR="00697F83" w:rsidRPr="00193C4D">
        <w:rPr>
          <w:spacing w:val="-1"/>
          <w:sz w:val="22"/>
          <w:szCs w:val="22"/>
        </w:rPr>
        <w:t>are</w:t>
      </w:r>
      <w:r w:rsidR="00697F83" w:rsidRPr="00193C4D">
        <w:rPr>
          <w:spacing w:val="31"/>
          <w:sz w:val="22"/>
          <w:szCs w:val="22"/>
        </w:rPr>
        <w:t xml:space="preserve"> </w:t>
      </w:r>
      <w:r w:rsidR="00697F83" w:rsidRPr="00193C4D">
        <w:rPr>
          <w:spacing w:val="-1"/>
          <w:sz w:val="22"/>
          <w:szCs w:val="22"/>
        </w:rPr>
        <w:t xml:space="preserve">responsible for issuing </w:t>
      </w:r>
      <w:r w:rsidR="00697F83" w:rsidRPr="00193C4D">
        <w:rPr>
          <w:sz w:val="22"/>
          <w:szCs w:val="22"/>
        </w:rPr>
        <w:t>a</w:t>
      </w:r>
      <w:r w:rsidR="00697F83" w:rsidRPr="00193C4D">
        <w:rPr>
          <w:spacing w:val="-1"/>
          <w:sz w:val="22"/>
          <w:szCs w:val="22"/>
        </w:rPr>
        <w:t xml:space="preserve"> </w:t>
      </w:r>
      <w:r w:rsidR="00697F83" w:rsidRPr="00193C4D">
        <w:rPr>
          <w:sz w:val="22"/>
          <w:szCs w:val="22"/>
        </w:rPr>
        <w:t>DD</w:t>
      </w:r>
      <w:r w:rsidR="00697F83" w:rsidRPr="00193C4D">
        <w:rPr>
          <w:spacing w:val="-1"/>
          <w:sz w:val="22"/>
          <w:szCs w:val="22"/>
        </w:rPr>
        <w:t xml:space="preserve"> Form </w:t>
      </w:r>
      <w:r w:rsidR="00697F83" w:rsidRPr="00193C4D">
        <w:rPr>
          <w:sz w:val="22"/>
          <w:szCs w:val="22"/>
        </w:rPr>
        <w:t>214</w:t>
      </w:r>
      <w:r w:rsidR="00697F83" w:rsidRPr="00193C4D">
        <w:rPr>
          <w:spacing w:val="-1"/>
          <w:sz w:val="22"/>
          <w:szCs w:val="22"/>
        </w:rPr>
        <w:t xml:space="preserve"> prior to detachment which covers their</w:t>
      </w:r>
      <w:r w:rsidR="00697F83" w:rsidRPr="00193C4D">
        <w:rPr>
          <w:spacing w:val="25"/>
          <w:sz w:val="22"/>
          <w:szCs w:val="22"/>
        </w:rPr>
        <w:t xml:space="preserve"> </w:t>
      </w:r>
      <w:r w:rsidR="00697F83" w:rsidRPr="00193C4D">
        <w:rPr>
          <w:spacing w:val="-1"/>
          <w:sz w:val="22"/>
          <w:szCs w:val="22"/>
        </w:rPr>
        <w:t xml:space="preserve">entire enlisted period of service through 31 </w:t>
      </w:r>
      <w:r w:rsidR="00A66874" w:rsidRPr="00193C4D">
        <w:rPr>
          <w:spacing w:val="-1"/>
          <w:sz w:val="22"/>
          <w:szCs w:val="22"/>
        </w:rPr>
        <w:t>Jan</w:t>
      </w:r>
      <w:r w:rsidR="00A66874">
        <w:rPr>
          <w:spacing w:val="-1"/>
          <w:sz w:val="22"/>
          <w:szCs w:val="22"/>
        </w:rPr>
        <w:t>uary</w:t>
      </w:r>
      <w:r w:rsidR="00347604">
        <w:rPr>
          <w:spacing w:val="-1"/>
          <w:sz w:val="22"/>
          <w:szCs w:val="22"/>
        </w:rPr>
        <w:t xml:space="preserve"> 2020</w:t>
      </w:r>
      <w:r w:rsidR="00697F83" w:rsidRPr="00193C4D">
        <w:rPr>
          <w:spacing w:val="-1"/>
          <w:sz w:val="22"/>
          <w:szCs w:val="22"/>
        </w:rPr>
        <w:t>. NAVMC 763 (Appointment</w:t>
      </w:r>
      <w:r w:rsidR="00697F83" w:rsidRPr="00193C4D">
        <w:rPr>
          <w:spacing w:val="37"/>
          <w:sz w:val="22"/>
          <w:szCs w:val="22"/>
        </w:rPr>
        <w:t xml:space="preserve"> </w:t>
      </w:r>
      <w:r w:rsidR="00697F83" w:rsidRPr="00193C4D">
        <w:rPr>
          <w:spacing w:val="-1"/>
          <w:sz w:val="22"/>
          <w:szCs w:val="22"/>
        </w:rPr>
        <w:t xml:space="preserve">Acceptance and Record) forms will </w:t>
      </w:r>
      <w:r w:rsidR="00697F83" w:rsidRPr="00193C4D">
        <w:rPr>
          <w:sz w:val="22"/>
          <w:szCs w:val="22"/>
        </w:rPr>
        <w:t>be</w:t>
      </w:r>
      <w:r w:rsidR="00697F83" w:rsidRPr="00193C4D">
        <w:rPr>
          <w:spacing w:val="-1"/>
          <w:sz w:val="22"/>
          <w:szCs w:val="22"/>
        </w:rPr>
        <w:t xml:space="preserve"> issued at The Basic School upon</w:t>
      </w:r>
      <w:r w:rsidR="00697F83" w:rsidRPr="00193C4D">
        <w:rPr>
          <w:spacing w:val="31"/>
          <w:sz w:val="22"/>
          <w:szCs w:val="22"/>
        </w:rPr>
        <w:t xml:space="preserve"> </w:t>
      </w:r>
      <w:r w:rsidR="00697F83" w:rsidRPr="00193C4D">
        <w:rPr>
          <w:spacing w:val="-1"/>
          <w:sz w:val="22"/>
          <w:szCs w:val="22"/>
        </w:rPr>
        <w:t>appointment.</w:t>
      </w:r>
    </w:p>
    <w:p w14:paraId="41951F9A" w14:textId="77777777" w:rsidR="00062172" w:rsidRPr="00193C4D" w:rsidRDefault="00062172" w:rsidP="0063415F">
      <w:pPr>
        <w:pStyle w:val="BodyText"/>
        <w:kinsoku w:val="0"/>
        <w:overflowPunct w:val="0"/>
        <w:ind w:right="243"/>
        <w:rPr>
          <w:spacing w:val="-1"/>
          <w:sz w:val="22"/>
          <w:szCs w:val="22"/>
        </w:rPr>
      </w:pPr>
    </w:p>
    <w:p w14:paraId="4C1A558B" w14:textId="1AE364C6" w:rsidR="00E51F81" w:rsidRPr="00193C4D" w:rsidRDefault="003F1EA3" w:rsidP="0063415F">
      <w:pPr>
        <w:pStyle w:val="BodyText"/>
        <w:kinsoku w:val="0"/>
        <w:overflowPunct w:val="0"/>
        <w:ind w:right="243"/>
        <w:rPr>
          <w:b/>
          <w:spacing w:val="-1"/>
          <w:sz w:val="22"/>
          <w:szCs w:val="22"/>
          <w:u w:val="thick"/>
        </w:rPr>
      </w:pPr>
      <w:r w:rsidRPr="00193C4D">
        <w:rPr>
          <w:spacing w:val="-1"/>
          <w:sz w:val="22"/>
          <w:szCs w:val="22"/>
        </w:rPr>
        <w:t>2.  Selectees should arrive to TBS fully medically ready to train.  This includes completion of all medical requirements (HIV blood draw, immunizations, dental screening, PHA, optometry, audiogram, etc.) prior to arrival.  Selec</w:t>
      </w:r>
      <w:r w:rsidR="00610CE0" w:rsidRPr="00193C4D">
        <w:rPr>
          <w:spacing w:val="-1"/>
          <w:sz w:val="22"/>
          <w:szCs w:val="22"/>
        </w:rPr>
        <w:t xml:space="preserve">tees must bring medical and dental records and be certified as medically ready to train prior to </w:t>
      </w:r>
      <w:r w:rsidR="00610CE0" w:rsidRPr="00193C4D">
        <w:rPr>
          <w:spacing w:val="-1"/>
          <w:sz w:val="22"/>
          <w:szCs w:val="22"/>
        </w:rPr>
        <w:lastRenderedPageBreak/>
        <w:t>arrival at TBS.  Any known medical issues should be identified to TBS medical personnel immediately upon arrival for check-in.</w:t>
      </w:r>
    </w:p>
    <w:p w14:paraId="29509182" w14:textId="77777777" w:rsidR="00E51F81" w:rsidRPr="00193C4D" w:rsidRDefault="00E51F81" w:rsidP="0063415F">
      <w:pPr>
        <w:pStyle w:val="BodyText"/>
        <w:kinsoku w:val="0"/>
        <w:overflowPunct w:val="0"/>
        <w:ind w:right="243"/>
        <w:rPr>
          <w:b/>
          <w:spacing w:val="-1"/>
          <w:sz w:val="22"/>
          <w:szCs w:val="22"/>
          <w:u w:val="thick"/>
        </w:rPr>
      </w:pPr>
    </w:p>
    <w:p w14:paraId="3288A9B4" w14:textId="77777777" w:rsidR="005A440D" w:rsidRPr="00193C4D" w:rsidRDefault="005A440D" w:rsidP="005A440D">
      <w:pPr>
        <w:pStyle w:val="BodyText"/>
        <w:kinsoku w:val="0"/>
        <w:overflowPunct w:val="0"/>
        <w:rPr>
          <w:sz w:val="22"/>
          <w:szCs w:val="22"/>
        </w:rPr>
      </w:pPr>
      <w:r w:rsidRPr="00193C4D">
        <w:rPr>
          <w:b/>
          <w:bCs/>
          <w:spacing w:val="-1"/>
          <w:sz w:val="22"/>
          <w:szCs w:val="22"/>
          <w:u w:val="thick"/>
        </w:rPr>
        <w:t>Appointment Requirements</w:t>
      </w:r>
      <w:r w:rsidRPr="00193C4D">
        <w:rPr>
          <w:b/>
          <w:bCs/>
          <w:spacing w:val="-1"/>
          <w:sz w:val="22"/>
          <w:szCs w:val="22"/>
        </w:rPr>
        <w:t>:</w:t>
      </w:r>
    </w:p>
    <w:p w14:paraId="3FE322F3" w14:textId="77777777" w:rsidR="005A440D" w:rsidRDefault="005A440D" w:rsidP="005A440D">
      <w:pPr>
        <w:pStyle w:val="BodyText"/>
        <w:kinsoku w:val="0"/>
        <w:overflowPunct w:val="0"/>
        <w:ind w:right="149" w:firstLine="720"/>
        <w:rPr>
          <w:spacing w:val="-1"/>
          <w:sz w:val="22"/>
          <w:szCs w:val="22"/>
        </w:rPr>
      </w:pPr>
    </w:p>
    <w:p w14:paraId="07C0A5D6" w14:textId="77777777" w:rsidR="005A440D" w:rsidRPr="00193C4D" w:rsidRDefault="005A440D" w:rsidP="005A440D">
      <w:pPr>
        <w:pStyle w:val="BodyText"/>
        <w:kinsoku w:val="0"/>
        <w:overflowPunct w:val="0"/>
        <w:ind w:right="149" w:firstLine="720"/>
        <w:rPr>
          <w:spacing w:val="-1"/>
          <w:sz w:val="22"/>
          <w:szCs w:val="22"/>
        </w:rPr>
      </w:pPr>
      <w:r w:rsidRPr="00193C4D">
        <w:rPr>
          <w:spacing w:val="-1"/>
          <w:sz w:val="22"/>
          <w:szCs w:val="22"/>
        </w:rPr>
        <w:t xml:space="preserve">Those selected </w:t>
      </w:r>
      <w:r w:rsidRPr="00193C4D">
        <w:rPr>
          <w:sz w:val="22"/>
          <w:szCs w:val="22"/>
        </w:rPr>
        <w:t>to</w:t>
      </w:r>
      <w:r w:rsidRPr="00193C4D">
        <w:rPr>
          <w:spacing w:val="-1"/>
          <w:sz w:val="22"/>
          <w:szCs w:val="22"/>
        </w:rPr>
        <w:t xml:space="preserve"> attend the active</w:t>
      </w:r>
      <w:r w:rsidRPr="00193C4D">
        <w:rPr>
          <w:spacing w:val="1"/>
          <w:sz w:val="22"/>
          <w:szCs w:val="22"/>
        </w:rPr>
        <w:t xml:space="preserve"> </w:t>
      </w:r>
      <w:r w:rsidRPr="00193C4D">
        <w:rPr>
          <w:spacing w:val="-1"/>
          <w:sz w:val="22"/>
          <w:szCs w:val="22"/>
        </w:rPr>
        <w:t xml:space="preserve">duty WOBC </w:t>
      </w:r>
      <w:r>
        <w:rPr>
          <w:sz w:val="22"/>
          <w:szCs w:val="22"/>
        </w:rPr>
        <w:t>1-20</w:t>
      </w:r>
      <w:r w:rsidRPr="00193C4D">
        <w:rPr>
          <w:spacing w:val="-1"/>
          <w:sz w:val="22"/>
          <w:szCs w:val="22"/>
        </w:rPr>
        <w:t xml:space="preserve"> will </w:t>
      </w:r>
      <w:r w:rsidRPr="00193C4D">
        <w:rPr>
          <w:sz w:val="22"/>
          <w:szCs w:val="22"/>
        </w:rPr>
        <w:t>be</w:t>
      </w:r>
      <w:r w:rsidRPr="00193C4D">
        <w:rPr>
          <w:spacing w:val="-1"/>
          <w:sz w:val="22"/>
          <w:szCs w:val="22"/>
        </w:rPr>
        <w:t xml:space="preserve"> appointed </w:t>
      </w:r>
      <w:r w:rsidRPr="00193C4D">
        <w:rPr>
          <w:sz w:val="22"/>
          <w:szCs w:val="22"/>
        </w:rPr>
        <w:t>on</w:t>
      </w:r>
      <w:r w:rsidRPr="00193C4D">
        <w:rPr>
          <w:spacing w:val="3"/>
          <w:sz w:val="22"/>
          <w:szCs w:val="22"/>
        </w:rPr>
        <w:t xml:space="preserve"> </w:t>
      </w:r>
      <w:r w:rsidRPr="00347604">
        <w:rPr>
          <w:b/>
          <w:spacing w:val="3"/>
          <w:sz w:val="22"/>
          <w:szCs w:val="22"/>
        </w:rPr>
        <w:t>3</w:t>
      </w:r>
      <w:r w:rsidRPr="00347604">
        <w:rPr>
          <w:b/>
          <w:bCs/>
          <w:spacing w:val="27"/>
          <w:sz w:val="22"/>
          <w:szCs w:val="22"/>
        </w:rPr>
        <w:t xml:space="preserve"> </w:t>
      </w:r>
      <w:r w:rsidRPr="00193C4D">
        <w:rPr>
          <w:b/>
          <w:bCs/>
          <w:spacing w:val="-1"/>
          <w:sz w:val="22"/>
          <w:szCs w:val="22"/>
        </w:rPr>
        <w:t>February 20</w:t>
      </w:r>
      <w:r>
        <w:rPr>
          <w:b/>
          <w:bCs/>
          <w:spacing w:val="-1"/>
          <w:sz w:val="22"/>
          <w:szCs w:val="22"/>
        </w:rPr>
        <w:t>20</w:t>
      </w:r>
      <w:r w:rsidRPr="00193C4D">
        <w:rPr>
          <w:b/>
          <w:bCs/>
          <w:spacing w:val="1"/>
          <w:sz w:val="22"/>
          <w:szCs w:val="22"/>
        </w:rPr>
        <w:t xml:space="preserve"> </w:t>
      </w:r>
      <w:r w:rsidRPr="00193C4D">
        <w:rPr>
          <w:spacing w:val="-1"/>
          <w:sz w:val="22"/>
          <w:szCs w:val="22"/>
        </w:rPr>
        <w:t>after meeting the following requirements:</w:t>
      </w:r>
    </w:p>
    <w:p w14:paraId="04A6C941" w14:textId="77777777" w:rsidR="005A440D" w:rsidRPr="00193C4D" w:rsidRDefault="005A440D" w:rsidP="005A440D">
      <w:pPr>
        <w:pStyle w:val="BodyText"/>
        <w:kinsoku w:val="0"/>
        <w:overflowPunct w:val="0"/>
        <w:ind w:left="0"/>
        <w:rPr>
          <w:sz w:val="22"/>
          <w:szCs w:val="22"/>
        </w:rPr>
      </w:pPr>
    </w:p>
    <w:p w14:paraId="0D83732C" w14:textId="77777777" w:rsidR="005A440D" w:rsidRPr="0081480F" w:rsidRDefault="005A440D" w:rsidP="005A440D">
      <w:pPr>
        <w:pStyle w:val="BodyText"/>
        <w:numPr>
          <w:ilvl w:val="0"/>
          <w:numId w:val="6"/>
        </w:numPr>
        <w:tabs>
          <w:tab w:val="left" w:pos="1375"/>
        </w:tabs>
        <w:kinsoku w:val="0"/>
        <w:overflowPunct w:val="0"/>
        <w:ind w:right="149" w:firstLine="720"/>
        <w:rPr>
          <w:spacing w:val="-1"/>
          <w:sz w:val="22"/>
          <w:szCs w:val="22"/>
        </w:rPr>
      </w:pPr>
      <w:r w:rsidRPr="0081480F">
        <w:rPr>
          <w:spacing w:val="-1"/>
          <w:sz w:val="22"/>
          <w:szCs w:val="22"/>
        </w:rPr>
        <w:t xml:space="preserve">Appointees must </w:t>
      </w:r>
      <w:r w:rsidRPr="0081480F">
        <w:rPr>
          <w:sz w:val="22"/>
          <w:szCs w:val="22"/>
        </w:rPr>
        <w:t>be</w:t>
      </w:r>
      <w:r w:rsidRPr="0081480F">
        <w:rPr>
          <w:spacing w:val="-1"/>
          <w:sz w:val="22"/>
          <w:szCs w:val="22"/>
        </w:rPr>
        <w:t xml:space="preserve"> found physically qualified for appointment </w:t>
      </w:r>
      <w:r w:rsidRPr="0081480F">
        <w:rPr>
          <w:sz w:val="22"/>
          <w:szCs w:val="22"/>
        </w:rPr>
        <w:t>by</w:t>
      </w:r>
      <w:r w:rsidRPr="0081480F">
        <w:rPr>
          <w:spacing w:val="-1"/>
          <w:sz w:val="22"/>
          <w:szCs w:val="22"/>
        </w:rPr>
        <w:t xml:space="preserve"> the</w:t>
      </w:r>
      <w:r w:rsidRPr="0081480F">
        <w:rPr>
          <w:spacing w:val="30"/>
          <w:sz w:val="22"/>
          <w:szCs w:val="22"/>
        </w:rPr>
        <w:t xml:space="preserve"> </w:t>
      </w:r>
      <w:r w:rsidRPr="0081480F">
        <w:rPr>
          <w:spacing w:val="-1"/>
          <w:sz w:val="22"/>
          <w:szCs w:val="22"/>
        </w:rPr>
        <w:t>Chief, Bureau of Medicine and Surgery (BUMED) in accordance with the</w:t>
      </w:r>
      <w:r w:rsidRPr="0081480F">
        <w:rPr>
          <w:spacing w:val="47"/>
          <w:sz w:val="22"/>
          <w:szCs w:val="22"/>
        </w:rPr>
        <w:t xml:space="preserve"> </w:t>
      </w:r>
      <w:r w:rsidRPr="0081480F">
        <w:rPr>
          <w:spacing w:val="-1"/>
          <w:sz w:val="22"/>
          <w:szCs w:val="22"/>
        </w:rPr>
        <w:t xml:space="preserve">requirements outlined </w:t>
      </w:r>
      <w:r w:rsidRPr="0081480F">
        <w:rPr>
          <w:sz w:val="22"/>
          <w:szCs w:val="22"/>
        </w:rPr>
        <w:t>in</w:t>
      </w:r>
      <w:r w:rsidRPr="0081480F">
        <w:rPr>
          <w:spacing w:val="-1"/>
          <w:sz w:val="22"/>
          <w:szCs w:val="22"/>
        </w:rPr>
        <w:t xml:space="preserve"> MARADMIN 478/16</w:t>
      </w:r>
      <w:r w:rsidRPr="0081480F">
        <w:rPr>
          <w:spacing w:val="5"/>
          <w:sz w:val="22"/>
          <w:szCs w:val="22"/>
        </w:rPr>
        <w:t xml:space="preserve"> </w:t>
      </w:r>
      <w:r w:rsidRPr="0081480F">
        <w:rPr>
          <w:spacing w:val="-1"/>
          <w:sz w:val="22"/>
          <w:szCs w:val="22"/>
        </w:rPr>
        <w:t xml:space="preserve">prior </w:t>
      </w:r>
      <w:r w:rsidRPr="0081480F">
        <w:rPr>
          <w:sz w:val="22"/>
          <w:szCs w:val="22"/>
        </w:rPr>
        <w:t>to</w:t>
      </w:r>
      <w:r w:rsidRPr="0081480F">
        <w:rPr>
          <w:spacing w:val="-1"/>
          <w:sz w:val="22"/>
          <w:szCs w:val="22"/>
        </w:rPr>
        <w:t xml:space="preserve"> arrival </w:t>
      </w:r>
      <w:r w:rsidRPr="0081480F">
        <w:rPr>
          <w:sz w:val="22"/>
          <w:szCs w:val="22"/>
        </w:rPr>
        <w:t>at</w:t>
      </w:r>
      <w:r w:rsidRPr="0081480F">
        <w:rPr>
          <w:spacing w:val="-1"/>
          <w:sz w:val="22"/>
          <w:szCs w:val="22"/>
        </w:rPr>
        <w:t xml:space="preserve"> The Basic School.</w:t>
      </w:r>
    </w:p>
    <w:p w14:paraId="06E60713" w14:textId="77777777" w:rsidR="005A440D" w:rsidRPr="00193C4D" w:rsidRDefault="005A440D" w:rsidP="005A440D">
      <w:pPr>
        <w:pStyle w:val="BodyText"/>
        <w:kinsoku w:val="0"/>
        <w:overflowPunct w:val="0"/>
        <w:ind w:left="0"/>
        <w:rPr>
          <w:sz w:val="22"/>
          <w:szCs w:val="22"/>
        </w:rPr>
      </w:pPr>
    </w:p>
    <w:p w14:paraId="41AA1E32" w14:textId="77777777" w:rsidR="005A440D" w:rsidRPr="00B904C1" w:rsidRDefault="005A440D" w:rsidP="005A440D">
      <w:pPr>
        <w:pStyle w:val="BodyText"/>
        <w:numPr>
          <w:ilvl w:val="0"/>
          <w:numId w:val="6"/>
        </w:numPr>
        <w:tabs>
          <w:tab w:val="left" w:pos="1375"/>
          <w:tab w:val="left" w:pos="3135"/>
        </w:tabs>
        <w:kinsoku w:val="0"/>
        <w:overflowPunct w:val="0"/>
        <w:ind w:right="120" w:firstLine="720"/>
        <w:rPr>
          <w:color w:val="000000"/>
          <w:sz w:val="22"/>
          <w:szCs w:val="22"/>
        </w:rPr>
      </w:pPr>
      <w:r w:rsidRPr="00193C4D">
        <w:rPr>
          <w:spacing w:val="-1"/>
          <w:sz w:val="22"/>
          <w:szCs w:val="22"/>
        </w:rPr>
        <w:t>Appointees must pass the physical fitness test (PFT) with</w:t>
      </w:r>
      <w:r w:rsidRPr="00193C4D">
        <w:rPr>
          <w:spacing w:val="37"/>
          <w:sz w:val="22"/>
          <w:szCs w:val="22"/>
        </w:rPr>
        <w:t xml:space="preserve"> </w:t>
      </w:r>
      <w:r w:rsidRPr="00193C4D">
        <w:rPr>
          <w:sz w:val="22"/>
          <w:szCs w:val="22"/>
        </w:rPr>
        <w:t>a</w:t>
      </w:r>
      <w:r w:rsidRPr="00193C4D">
        <w:rPr>
          <w:spacing w:val="1"/>
          <w:sz w:val="22"/>
          <w:szCs w:val="22"/>
        </w:rPr>
        <w:t xml:space="preserve"> </w:t>
      </w:r>
      <w:r w:rsidRPr="00193C4D">
        <w:rPr>
          <w:spacing w:val="-1"/>
          <w:sz w:val="22"/>
          <w:szCs w:val="22"/>
        </w:rPr>
        <w:t xml:space="preserve">first class </w:t>
      </w:r>
      <w:r w:rsidRPr="0081480F">
        <w:rPr>
          <w:spacing w:val="-1"/>
          <w:sz w:val="22"/>
          <w:szCs w:val="22"/>
        </w:rPr>
        <w:t>score.</w:t>
      </w:r>
      <w:r w:rsidRPr="0081480F">
        <w:rPr>
          <w:spacing w:val="25"/>
          <w:sz w:val="22"/>
          <w:szCs w:val="22"/>
        </w:rPr>
        <w:t xml:space="preserve"> </w:t>
      </w:r>
      <w:r w:rsidRPr="0081480F">
        <w:rPr>
          <w:spacing w:val="-1"/>
          <w:sz w:val="22"/>
          <w:szCs w:val="22"/>
        </w:rPr>
        <w:t>Selectees must</w:t>
      </w:r>
      <w:r w:rsidRPr="0081480F">
        <w:rPr>
          <w:spacing w:val="1"/>
          <w:sz w:val="22"/>
          <w:szCs w:val="22"/>
        </w:rPr>
        <w:t xml:space="preserve"> </w:t>
      </w:r>
      <w:r w:rsidRPr="0081480F">
        <w:rPr>
          <w:spacing w:val="-1"/>
          <w:sz w:val="22"/>
          <w:szCs w:val="22"/>
        </w:rPr>
        <w:t>achieve</w:t>
      </w:r>
      <w:r w:rsidRPr="0081480F">
        <w:rPr>
          <w:spacing w:val="39"/>
          <w:sz w:val="22"/>
          <w:szCs w:val="22"/>
        </w:rPr>
        <w:t xml:space="preserve"> </w:t>
      </w:r>
      <w:r w:rsidRPr="0081480F">
        <w:rPr>
          <w:sz w:val="22"/>
          <w:szCs w:val="22"/>
        </w:rPr>
        <w:t>a</w:t>
      </w:r>
      <w:r w:rsidRPr="0081480F">
        <w:rPr>
          <w:spacing w:val="1"/>
          <w:sz w:val="22"/>
          <w:szCs w:val="22"/>
        </w:rPr>
        <w:t xml:space="preserve"> </w:t>
      </w:r>
      <w:r w:rsidRPr="0081480F">
        <w:rPr>
          <w:spacing w:val="-1"/>
          <w:sz w:val="22"/>
          <w:szCs w:val="22"/>
        </w:rPr>
        <w:t>first class score prior to appointment.  Those</w:t>
      </w:r>
      <w:r w:rsidRPr="00193C4D">
        <w:rPr>
          <w:spacing w:val="-1"/>
          <w:sz w:val="22"/>
          <w:szCs w:val="22"/>
        </w:rPr>
        <w:t xml:space="preserve"> unable </w:t>
      </w:r>
      <w:r w:rsidRPr="00193C4D">
        <w:rPr>
          <w:sz w:val="22"/>
          <w:szCs w:val="22"/>
        </w:rPr>
        <w:t>to</w:t>
      </w:r>
      <w:r w:rsidRPr="00193C4D">
        <w:rPr>
          <w:spacing w:val="-1"/>
          <w:sz w:val="22"/>
          <w:szCs w:val="22"/>
        </w:rPr>
        <w:t xml:space="preserve"> do </w:t>
      </w:r>
      <w:r w:rsidRPr="00193C4D">
        <w:rPr>
          <w:sz w:val="22"/>
          <w:szCs w:val="22"/>
        </w:rPr>
        <w:t>so</w:t>
      </w:r>
      <w:r w:rsidRPr="00193C4D">
        <w:rPr>
          <w:spacing w:val="-1"/>
          <w:sz w:val="22"/>
          <w:szCs w:val="22"/>
        </w:rPr>
        <w:t xml:space="preserve"> will </w:t>
      </w:r>
      <w:r w:rsidRPr="00193C4D">
        <w:rPr>
          <w:sz w:val="22"/>
          <w:szCs w:val="22"/>
        </w:rPr>
        <w:t>be</w:t>
      </w:r>
      <w:r w:rsidRPr="00193C4D">
        <w:rPr>
          <w:spacing w:val="-1"/>
          <w:sz w:val="22"/>
          <w:szCs w:val="22"/>
        </w:rPr>
        <w:t xml:space="preserve"> dropped from the course.  Appointees must also be within Marine Corps height/weight standards in accordance with Marine Corps orders.</w:t>
      </w:r>
      <w:r w:rsidRPr="00193C4D">
        <w:rPr>
          <w:spacing w:val="25"/>
          <w:sz w:val="22"/>
          <w:szCs w:val="22"/>
        </w:rPr>
        <w:t xml:space="preserve"> </w:t>
      </w:r>
      <w:r w:rsidRPr="00193C4D">
        <w:rPr>
          <w:spacing w:val="-1"/>
          <w:sz w:val="22"/>
          <w:szCs w:val="22"/>
        </w:rPr>
        <w:t xml:space="preserve">Information pertaining to  physical fitness </w:t>
      </w:r>
      <w:r w:rsidRPr="00193C4D">
        <w:rPr>
          <w:sz w:val="22"/>
          <w:szCs w:val="22"/>
        </w:rPr>
        <w:t>standards,</w:t>
      </w:r>
      <w:r w:rsidRPr="00193C4D">
        <w:rPr>
          <w:spacing w:val="-1"/>
          <w:sz w:val="22"/>
          <w:szCs w:val="22"/>
        </w:rPr>
        <w:t xml:space="preserve"> to include</w:t>
      </w:r>
      <w:r w:rsidRPr="00193C4D">
        <w:rPr>
          <w:spacing w:val="31"/>
          <w:sz w:val="22"/>
          <w:szCs w:val="22"/>
        </w:rPr>
        <w:t xml:space="preserve"> </w:t>
      </w:r>
      <w:r w:rsidRPr="00193C4D">
        <w:rPr>
          <w:spacing w:val="-1"/>
          <w:sz w:val="22"/>
          <w:szCs w:val="22"/>
        </w:rPr>
        <w:t xml:space="preserve"> scoring and Body Composition and Military Appearance (BCP/MAP)</w:t>
      </w:r>
      <w:r w:rsidRPr="00193C4D">
        <w:rPr>
          <w:spacing w:val="39"/>
          <w:sz w:val="22"/>
          <w:szCs w:val="22"/>
        </w:rPr>
        <w:t xml:space="preserve"> </w:t>
      </w:r>
      <w:r w:rsidRPr="00193C4D">
        <w:rPr>
          <w:spacing w:val="-1"/>
          <w:sz w:val="22"/>
          <w:szCs w:val="22"/>
        </w:rPr>
        <w:t>standards,</w:t>
      </w:r>
      <w:r w:rsidRPr="00193C4D">
        <w:rPr>
          <w:spacing w:val="1"/>
          <w:sz w:val="22"/>
          <w:szCs w:val="22"/>
        </w:rPr>
        <w:t xml:space="preserve"> </w:t>
      </w:r>
      <w:r w:rsidRPr="00193C4D">
        <w:rPr>
          <w:spacing w:val="-1"/>
          <w:sz w:val="22"/>
          <w:szCs w:val="22"/>
        </w:rPr>
        <w:t>can</w:t>
      </w:r>
      <w:r>
        <w:rPr>
          <w:spacing w:val="-1"/>
          <w:sz w:val="22"/>
          <w:szCs w:val="22"/>
        </w:rPr>
        <w:t xml:space="preserve"> </w:t>
      </w:r>
      <w:r w:rsidRPr="00193C4D">
        <w:rPr>
          <w:spacing w:val="-1"/>
          <w:sz w:val="22"/>
          <w:szCs w:val="22"/>
        </w:rPr>
        <w:t xml:space="preserve"> </w:t>
      </w:r>
      <w:r w:rsidRPr="00193C4D">
        <w:rPr>
          <w:sz w:val="22"/>
          <w:szCs w:val="22"/>
        </w:rPr>
        <w:t>be</w:t>
      </w:r>
      <w:r w:rsidRPr="00193C4D">
        <w:rPr>
          <w:spacing w:val="-1"/>
          <w:sz w:val="22"/>
          <w:szCs w:val="22"/>
        </w:rPr>
        <w:t xml:space="preserve"> found </w:t>
      </w:r>
      <w:r w:rsidRPr="00193C4D">
        <w:rPr>
          <w:sz w:val="22"/>
          <w:szCs w:val="22"/>
        </w:rPr>
        <w:t>at</w:t>
      </w:r>
      <w:r w:rsidRPr="00193C4D">
        <w:rPr>
          <w:spacing w:val="-1"/>
          <w:sz w:val="22"/>
          <w:szCs w:val="22"/>
        </w:rPr>
        <w:t xml:space="preserve"> the following link: </w:t>
      </w:r>
    </w:p>
    <w:p w14:paraId="36554A24" w14:textId="77777777" w:rsidR="005A440D" w:rsidRDefault="005A440D" w:rsidP="005A440D">
      <w:pPr>
        <w:pStyle w:val="BodyText"/>
        <w:tabs>
          <w:tab w:val="left" w:pos="1375"/>
          <w:tab w:val="left" w:pos="3135"/>
        </w:tabs>
        <w:kinsoku w:val="0"/>
        <w:overflowPunct w:val="0"/>
        <w:ind w:right="120"/>
        <w:rPr>
          <w:color w:val="0000FF"/>
          <w:spacing w:val="-1"/>
          <w:sz w:val="22"/>
          <w:szCs w:val="22"/>
          <w:u w:val="single"/>
        </w:rPr>
      </w:pPr>
    </w:p>
    <w:p w14:paraId="010A2917" w14:textId="77777777" w:rsidR="005A440D" w:rsidRPr="00DA719E" w:rsidRDefault="005A440D" w:rsidP="005A440D">
      <w:pPr>
        <w:pStyle w:val="BodyText"/>
        <w:tabs>
          <w:tab w:val="left" w:pos="1375"/>
          <w:tab w:val="left" w:pos="3135"/>
        </w:tabs>
        <w:kinsoku w:val="0"/>
        <w:overflowPunct w:val="0"/>
        <w:ind w:right="120"/>
        <w:rPr>
          <w:sz w:val="22"/>
          <w:szCs w:val="22"/>
        </w:rPr>
      </w:pPr>
      <w:r w:rsidRPr="00347604">
        <w:rPr>
          <w:spacing w:val="-1"/>
          <w:sz w:val="22"/>
          <w:szCs w:val="22"/>
          <w:u w:val="single"/>
        </w:rPr>
        <w:t>https://www.fitness.marines.mil/PFT-CFT_Standards17/</w:t>
      </w:r>
    </w:p>
    <w:p w14:paraId="7DD6FAF1" w14:textId="77777777" w:rsidR="005A440D" w:rsidRPr="00193C4D" w:rsidRDefault="005A440D" w:rsidP="005A440D">
      <w:pPr>
        <w:pStyle w:val="BodyText"/>
        <w:kinsoku w:val="0"/>
        <w:overflowPunct w:val="0"/>
        <w:ind w:left="0"/>
        <w:rPr>
          <w:sz w:val="22"/>
          <w:szCs w:val="22"/>
        </w:rPr>
      </w:pPr>
    </w:p>
    <w:p w14:paraId="3B65FA78" w14:textId="1E8D9832" w:rsidR="005A440D" w:rsidRDefault="005A440D" w:rsidP="005A440D">
      <w:pPr>
        <w:pStyle w:val="BodyText"/>
        <w:numPr>
          <w:ilvl w:val="0"/>
          <w:numId w:val="6"/>
        </w:numPr>
        <w:tabs>
          <w:tab w:val="left" w:pos="1375"/>
        </w:tabs>
        <w:kinsoku w:val="0"/>
        <w:overflowPunct w:val="0"/>
        <w:ind w:right="395" w:firstLine="720"/>
        <w:rPr>
          <w:spacing w:val="-1"/>
          <w:sz w:val="22"/>
          <w:szCs w:val="22"/>
        </w:rPr>
      </w:pPr>
      <w:r w:rsidRPr="00193C4D">
        <w:rPr>
          <w:spacing w:val="-1"/>
          <w:sz w:val="22"/>
          <w:szCs w:val="22"/>
        </w:rPr>
        <w:t>Appointees must complete the requirements</w:t>
      </w:r>
      <w:r w:rsidRPr="00193C4D">
        <w:rPr>
          <w:spacing w:val="5"/>
          <w:sz w:val="22"/>
          <w:szCs w:val="22"/>
        </w:rPr>
        <w:t xml:space="preserve"> </w:t>
      </w:r>
      <w:r w:rsidRPr="00193C4D">
        <w:rPr>
          <w:spacing w:val="-1"/>
          <w:sz w:val="22"/>
          <w:szCs w:val="22"/>
        </w:rPr>
        <w:t xml:space="preserve">outlined in pages </w:t>
      </w:r>
      <w:r w:rsidR="003D5497" w:rsidRPr="0081480F">
        <w:rPr>
          <w:sz w:val="22"/>
          <w:szCs w:val="22"/>
        </w:rPr>
        <w:t>4</w:t>
      </w:r>
      <w:r w:rsidRPr="0081480F">
        <w:rPr>
          <w:spacing w:val="-1"/>
          <w:sz w:val="22"/>
          <w:szCs w:val="22"/>
        </w:rPr>
        <w:t xml:space="preserve"> and</w:t>
      </w:r>
      <w:r w:rsidRPr="0081480F">
        <w:rPr>
          <w:spacing w:val="1"/>
          <w:sz w:val="22"/>
          <w:szCs w:val="22"/>
        </w:rPr>
        <w:t xml:space="preserve"> </w:t>
      </w:r>
      <w:r w:rsidR="003D5497" w:rsidRPr="0081480F">
        <w:rPr>
          <w:spacing w:val="1"/>
          <w:sz w:val="22"/>
          <w:szCs w:val="22"/>
        </w:rPr>
        <w:t>5</w:t>
      </w:r>
      <w:r w:rsidRPr="00193C4D">
        <w:rPr>
          <w:spacing w:val="23"/>
          <w:sz w:val="22"/>
          <w:szCs w:val="22"/>
        </w:rPr>
        <w:t xml:space="preserve"> </w:t>
      </w:r>
      <w:r w:rsidRPr="00193C4D">
        <w:rPr>
          <w:sz w:val="22"/>
          <w:szCs w:val="22"/>
        </w:rPr>
        <w:t>of</w:t>
      </w:r>
      <w:r w:rsidRPr="00193C4D">
        <w:rPr>
          <w:spacing w:val="-1"/>
          <w:sz w:val="22"/>
          <w:szCs w:val="22"/>
        </w:rPr>
        <w:t xml:space="preserve"> this document prior to arrival </w:t>
      </w:r>
      <w:r w:rsidRPr="00193C4D">
        <w:rPr>
          <w:sz w:val="22"/>
          <w:szCs w:val="22"/>
        </w:rPr>
        <w:t>for</w:t>
      </w:r>
      <w:r w:rsidRPr="00193C4D">
        <w:rPr>
          <w:spacing w:val="-1"/>
          <w:sz w:val="22"/>
          <w:szCs w:val="22"/>
        </w:rPr>
        <w:t xml:space="preserve"> check-in.</w:t>
      </w:r>
    </w:p>
    <w:p w14:paraId="1B85F6B1" w14:textId="77777777" w:rsidR="005A440D" w:rsidRDefault="005A440D" w:rsidP="005A440D">
      <w:pPr>
        <w:pStyle w:val="BodyText"/>
        <w:tabs>
          <w:tab w:val="left" w:pos="1375"/>
        </w:tabs>
        <w:kinsoku w:val="0"/>
        <w:overflowPunct w:val="0"/>
        <w:ind w:right="395"/>
        <w:rPr>
          <w:spacing w:val="-1"/>
          <w:sz w:val="22"/>
          <w:szCs w:val="22"/>
        </w:rPr>
      </w:pPr>
    </w:p>
    <w:p w14:paraId="5C0AACA8" w14:textId="77777777" w:rsidR="005A440D" w:rsidRPr="00193C4D" w:rsidRDefault="005A440D" w:rsidP="005A440D">
      <w:pPr>
        <w:pStyle w:val="BodyText"/>
        <w:kinsoku w:val="0"/>
        <w:overflowPunct w:val="0"/>
        <w:ind w:right="243"/>
        <w:rPr>
          <w:b/>
          <w:bCs/>
          <w:sz w:val="22"/>
          <w:szCs w:val="22"/>
        </w:rPr>
      </w:pPr>
      <w:r w:rsidRPr="00193C4D">
        <w:rPr>
          <w:b/>
          <w:spacing w:val="-1"/>
          <w:sz w:val="22"/>
          <w:szCs w:val="22"/>
          <w:u w:val="thick"/>
        </w:rPr>
        <w:t>Appointment Ceremony</w:t>
      </w:r>
      <w:r w:rsidRPr="00193C4D">
        <w:rPr>
          <w:b/>
          <w:spacing w:val="-1"/>
          <w:sz w:val="22"/>
          <w:szCs w:val="22"/>
        </w:rPr>
        <w:t>:</w:t>
      </w:r>
    </w:p>
    <w:p w14:paraId="208E8AAA" w14:textId="77777777" w:rsidR="005A440D" w:rsidRPr="00193C4D" w:rsidRDefault="005A440D" w:rsidP="005A440D">
      <w:pPr>
        <w:pStyle w:val="BodyText"/>
        <w:kinsoku w:val="0"/>
        <w:overflowPunct w:val="0"/>
        <w:ind w:left="0"/>
        <w:rPr>
          <w:b/>
          <w:bCs/>
          <w:sz w:val="22"/>
          <w:szCs w:val="22"/>
        </w:rPr>
      </w:pPr>
    </w:p>
    <w:p w14:paraId="176A693D" w14:textId="2C2E9FBA" w:rsidR="005A440D" w:rsidRDefault="005A440D" w:rsidP="005A440D">
      <w:pPr>
        <w:pStyle w:val="BodyText"/>
        <w:kinsoku w:val="0"/>
        <w:overflowPunct w:val="0"/>
        <w:ind w:right="267" w:firstLine="720"/>
        <w:rPr>
          <w:spacing w:val="-1"/>
          <w:sz w:val="22"/>
          <w:szCs w:val="22"/>
        </w:rPr>
      </w:pPr>
      <w:r w:rsidRPr="00193C4D">
        <w:rPr>
          <w:sz w:val="22"/>
          <w:szCs w:val="22"/>
        </w:rPr>
        <w:t>On</w:t>
      </w:r>
      <w:r w:rsidRPr="00193C4D">
        <w:rPr>
          <w:spacing w:val="-1"/>
          <w:sz w:val="22"/>
          <w:szCs w:val="22"/>
        </w:rPr>
        <w:t xml:space="preserve"> </w:t>
      </w:r>
      <w:r>
        <w:rPr>
          <w:sz w:val="22"/>
          <w:szCs w:val="22"/>
        </w:rPr>
        <w:t>3</w:t>
      </w:r>
      <w:r w:rsidRPr="00193C4D">
        <w:rPr>
          <w:spacing w:val="-1"/>
          <w:sz w:val="22"/>
          <w:szCs w:val="22"/>
        </w:rPr>
        <w:t xml:space="preserve"> February 20</w:t>
      </w:r>
      <w:r>
        <w:rPr>
          <w:spacing w:val="-1"/>
          <w:sz w:val="22"/>
          <w:szCs w:val="22"/>
        </w:rPr>
        <w:t>20</w:t>
      </w:r>
      <w:r w:rsidRPr="00193C4D">
        <w:rPr>
          <w:spacing w:val="-1"/>
          <w:sz w:val="22"/>
          <w:szCs w:val="22"/>
        </w:rPr>
        <w:t>,</w:t>
      </w:r>
      <w:r w:rsidRPr="00193C4D">
        <w:rPr>
          <w:sz w:val="22"/>
          <w:szCs w:val="22"/>
        </w:rPr>
        <w:t xml:space="preserve"> </w:t>
      </w:r>
      <w:r w:rsidRPr="00193C4D">
        <w:rPr>
          <w:spacing w:val="-1"/>
          <w:sz w:val="22"/>
          <w:szCs w:val="22"/>
        </w:rPr>
        <w:t>selectees</w:t>
      </w:r>
      <w:r w:rsidRPr="00193C4D">
        <w:rPr>
          <w:sz w:val="22"/>
          <w:szCs w:val="22"/>
        </w:rPr>
        <w:t xml:space="preserve"> </w:t>
      </w:r>
      <w:r w:rsidRPr="00193C4D">
        <w:rPr>
          <w:spacing w:val="-1"/>
          <w:sz w:val="22"/>
          <w:szCs w:val="22"/>
        </w:rPr>
        <w:t xml:space="preserve">will </w:t>
      </w:r>
      <w:r w:rsidRPr="00193C4D">
        <w:rPr>
          <w:sz w:val="22"/>
          <w:szCs w:val="22"/>
        </w:rPr>
        <w:t>be</w:t>
      </w:r>
      <w:r w:rsidRPr="00193C4D">
        <w:rPr>
          <w:spacing w:val="-1"/>
          <w:sz w:val="22"/>
          <w:szCs w:val="22"/>
        </w:rPr>
        <w:t xml:space="preserve"> appointed warrant officers at </w:t>
      </w:r>
      <w:r w:rsidRPr="00193C4D">
        <w:rPr>
          <w:sz w:val="22"/>
          <w:szCs w:val="22"/>
        </w:rPr>
        <w:t>a</w:t>
      </w:r>
      <w:r w:rsidRPr="00193C4D">
        <w:rPr>
          <w:spacing w:val="25"/>
          <w:sz w:val="22"/>
          <w:szCs w:val="22"/>
        </w:rPr>
        <w:t xml:space="preserve"> </w:t>
      </w:r>
      <w:r w:rsidRPr="00193C4D">
        <w:rPr>
          <w:spacing w:val="-1"/>
          <w:sz w:val="22"/>
          <w:szCs w:val="22"/>
        </w:rPr>
        <w:t>ceremony held at Little Hall aboard</w:t>
      </w:r>
      <w:r w:rsidRPr="00193C4D">
        <w:rPr>
          <w:spacing w:val="1"/>
          <w:sz w:val="22"/>
          <w:szCs w:val="22"/>
        </w:rPr>
        <w:t xml:space="preserve"> </w:t>
      </w:r>
      <w:proofErr w:type="spellStart"/>
      <w:r w:rsidR="0081480F">
        <w:rPr>
          <w:spacing w:val="-1"/>
          <w:sz w:val="22"/>
          <w:szCs w:val="22"/>
        </w:rPr>
        <w:t>m</w:t>
      </w:r>
      <w:r w:rsidRPr="00193C4D">
        <w:rPr>
          <w:spacing w:val="-1"/>
          <w:sz w:val="22"/>
          <w:szCs w:val="22"/>
        </w:rPr>
        <w:t>ainside</w:t>
      </w:r>
      <w:proofErr w:type="spellEnd"/>
      <w:r w:rsidRPr="00193C4D">
        <w:rPr>
          <w:spacing w:val="-1"/>
          <w:sz w:val="22"/>
          <w:szCs w:val="22"/>
        </w:rPr>
        <w:t xml:space="preserve"> Quantico.  The appointment ceremony will be conducted in Officer Service “A” uniform. </w:t>
      </w:r>
    </w:p>
    <w:p w14:paraId="6853F597" w14:textId="77777777" w:rsidR="005A440D" w:rsidRPr="00193C4D" w:rsidRDefault="005A440D" w:rsidP="005A440D">
      <w:pPr>
        <w:pStyle w:val="BodyText"/>
        <w:kinsoku w:val="0"/>
        <w:overflowPunct w:val="0"/>
        <w:ind w:right="267" w:firstLine="720"/>
        <w:rPr>
          <w:spacing w:val="-1"/>
          <w:sz w:val="22"/>
          <w:szCs w:val="22"/>
        </w:rPr>
      </w:pPr>
    </w:p>
    <w:p w14:paraId="700C5E21" w14:textId="151A70D8" w:rsidR="005A440D" w:rsidRPr="003A1F19" w:rsidRDefault="005A440D" w:rsidP="00993A44">
      <w:pPr>
        <w:pStyle w:val="BodyText"/>
        <w:kinsoku w:val="0"/>
        <w:overflowPunct w:val="0"/>
        <w:ind w:right="151" w:firstLine="720"/>
        <w:rPr>
          <w:spacing w:val="-1"/>
          <w:sz w:val="22"/>
          <w:szCs w:val="22"/>
        </w:rPr>
      </w:pPr>
      <w:r w:rsidRPr="00193C4D">
        <w:rPr>
          <w:spacing w:val="-1"/>
          <w:sz w:val="22"/>
          <w:szCs w:val="22"/>
        </w:rPr>
        <w:t>Following the official appointment ceremony, students</w:t>
      </w:r>
      <w:r w:rsidRPr="00193C4D">
        <w:rPr>
          <w:spacing w:val="1"/>
          <w:sz w:val="22"/>
          <w:szCs w:val="22"/>
        </w:rPr>
        <w:t xml:space="preserve"> </w:t>
      </w:r>
      <w:r w:rsidRPr="00193C4D">
        <w:rPr>
          <w:spacing w:val="-1"/>
          <w:sz w:val="22"/>
          <w:szCs w:val="22"/>
        </w:rPr>
        <w:t xml:space="preserve">will </w:t>
      </w:r>
      <w:r w:rsidRPr="00193C4D">
        <w:rPr>
          <w:sz w:val="22"/>
          <w:szCs w:val="22"/>
        </w:rPr>
        <w:t>be</w:t>
      </w:r>
      <w:r w:rsidRPr="00193C4D">
        <w:rPr>
          <w:spacing w:val="-1"/>
          <w:sz w:val="22"/>
          <w:szCs w:val="22"/>
        </w:rPr>
        <w:t xml:space="preserve"> provided</w:t>
      </w:r>
      <w:r w:rsidRPr="00193C4D">
        <w:rPr>
          <w:spacing w:val="1"/>
          <w:sz w:val="22"/>
          <w:szCs w:val="22"/>
        </w:rPr>
        <w:t xml:space="preserve"> </w:t>
      </w:r>
      <w:r w:rsidRPr="00193C4D">
        <w:rPr>
          <w:spacing w:val="-1"/>
          <w:sz w:val="22"/>
          <w:szCs w:val="22"/>
        </w:rPr>
        <w:t>the</w:t>
      </w:r>
      <w:r w:rsidRPr="00193C4D">
        <w:rPr>
          <w:spacing w:val="23"/>
          <w:sz w:val="22"/>
          <w:szCs w:val="22"/>
        </w:rPr>
        <w:t xml:space="preserve"> </w:t>
      </w:r>
      <w:r w:rsidRPr="00193C4D">
        <w:rPr>
          <w:spacing w:val="-1"/>
          <w:sz w:val="22"/>
          <w:szCs w:val="22"/>
        </w:rPr>
        <w:t xml:space="preserve">opportunity to </w:t>
      </w:r>
      <w:r w:rsidRPr="00193C4D">
        <w:rPr>
          <w:sz w:val="22"/>
          <w:szCs w:val="22"/>
        </w:rPr>
        <w:t>be</w:t>
      </w:r>
      <w:r w:rsidRPr="00193C4D">
        <w:rPr>
          <w:spacing w:val="-1"/>
          <w:sz w:val="22"/>
          <w:szCs w:val="22"/>
        </w:rPr>
        <w:t xml:space="preserve"> pinned individually at their discretion; students </w:t>
      </w:r>
      <w:r w:rsidRPr="00193C4D">
        <w:rPr>
          <w:sz w:val="22"/>
          <w:szCs w:val="22"/>
        </w:rPr>
        <w:t>are</w:t>
      </w:r>
      <w:r w:rsidRPr="00193C4D">
        <w:rPr>
          <w:spacing w:val="23"/>
          <w:sz w:val="22"/>
          <w:szCs w:val="22"/>
        </w:rPr>
        <w:t xml:space="preserve"> </w:t>
      </w:r>
      <w:r w:rsidRPr="00193C4D">
        <w:rPr>
          <w:spacing w:val="-1"/>
          <w:sz w:val="22"/>
          <w:szCs w:val="22"/>
        </w:rPr>
        <w:t xml:space="preserve">welcome and encouraged to invite </w:t>
      </w:r>
      <w:r w:rsidRPr="00193C4D">
        <w:rPr>
          <w:sz w:val="22"/>
          <w:szCs w:val="22"/>
        </w:rPr>
        <w:t>a</w:t>
      </w:r>
      <w:r w:rsidRPr="00193C4D">
        <w:rPr>
          <w:spacing w:val="-1"/>
          <w:sz w:val="22"/>
          <w:szCs w:val="22"/>
        </w:rPr>
        <w:t xml:space="preserve"> guest </w:t>
      </w:r>
      <w:r w:rsidRPr="00193C4D">
        <w:rPr>
          <w:sz w:val="22"/>
          <w:szCs w:val="22"/>
        </w:rPr>
        <w:t>to</w:t>
      </w:r>
      <w:r w:rsidRPr="00193C4D">
        <w:rPr>
          <w:spacing w:val="-1"/>
          <w:sz w:val="22"/>
          <w:szCs w:val="22"/>
        </w:rPr>
        <w:t xml:space="preserve"> conduct the pinning ceremony.</w:t>
      </w:r>
      <w:r w:rsidR="00993A44">
        <w:rPr>
          <w:spacing w:val="-1"/>
          <w:sz w:val="22"/>
          <w:szCs w:val="22"/>
        </w:rPr>
        <w:t xml:space="preserve"> </w:t>
      </w:r>
      <w:r w:rsidRPr="00193C4D">
        <w:rPr>
          <w:spacing w:val="-1"/>
          <w:sz w:val="22"/>
          <w:szCs w:val="22"/>
        </w:rPr>
        <w:t xml:space="preserve">Under Title 5, U.S. Code 2903, </w:t>
      </w:r>
      <w:r w:rsidRPr="00193C4D">
        <w:rPr>
          <w:sz w:val="22"/>
          <w:szCs w:val="22"/>
        </w:rPr>
        <w:t>a</w:t>
      </w:r>
      <w:r w:rsidRPr="00193C4D">
        <w:rPr>
          <w:spacing w:val="-1"/>
          <w:sz w:val="22"/>
          <w:szCs w:val="22"/>
        </w:rPr>
        <w:t xml:space="preserve"> commissioned officer must administer</w:t>
      </w:r>
      <w:r w:rsidRPr="00193C4D">
        <w:rPr>
          <w:spacing w:val="1"/>
          <w:sz w:val="22"/>
          <w:szCs w:val="22"/>
        </w:rPr>
        <w:t xml:space="preserve"> </w:t>
      </w:r>
      <w:r w:rsidRPr="00193C4D">
        <w:rPr>
          <w:spacing w:val="-1"/>
          <w:sz w:val="22"/>
          <w:szCs w:val="22"/>
        </w:rPr>
        <w:t>the</w:t>
      </w:r>
      <w:r w:rsidRPr="00193C4D">
        <w:rPr>
          <w:spacing w:val="43"/>
          <w:sz w:val="22"/>
          <w:szCs w:val="22"/>
        </w:rPr>
        <w:t xml:space="preserve"> </w:t>
      </w:r>
      <w:r w:rsidRPr="00193C4D">
        <w:rPr>
          <w:spacing w:val="-1"/>
          <w:sz w:val="22"/>
          <w:szCs w:val="22"/>
        </w:rPr>
        <w:t xml:space="preserve">oath.  This day will be one </w:t>
      </w:r>
      <w:r w:rsidRPr="00193C4D">
        <w:rPr>
          <w:sz w:val="22"/>
          <w:szCs w:val="22"/>
        </w:rPr>
        <w:t>of</w:t>
      </w:r>
      <w:r w:rsidRPr="00193C4D">
        <w:rPr>
          <w:spacing w:val="-1"/>
          <w:sz w:val="22"/>
          <w:szCs w:val="22"/>
        </w:rPr>
        <w:t xml:space="preserve"> the most professionally and personally</w:t>
      </w:r>
      <w:r w:rsidRPr="00193C4D">
        <w:rPr>
          <w:spacing w:val="31"/>
          <w:sz w:val="22"/>
          <w:szCs w:val="22"/>
        </w:rPr>
        <w:t xml:space="preserve"> </w:t>
      </w:r>
      <w:r w:rsidRPr="00193C4D">
        <w:rPr>
          <w:spacing w:val="-1"/>
          <w:sz w:val="22"/>
          <w:szCs w:val="22"/>
        </w:rPr>
        <w:t>important days for</w:t>
      </w:r>
      <w:r w:rsidRPr="00193C4D">
        <w:rPr>
          <w:spacing w:val="1"/>
          <w:sz w:val="22"/>
          <w:szCs w:val="22"/>
        </w:rPr>
        <w:t xml:space="preserve"> </w:t>
      </w:r>
      <w:r w:rsidRPr="00193C4D">
        <w:rPr>
          <w:spacing w:val="-1"/>
          <w:sz w:val="22"/>
          <w:szCs w:val="22"/>
        </w:rPr>
        <w:t>all of the students.  Family and friends are invited to</w:t>
      </w:r>
      <w:r w:rsidRPr="00193C4D">
        <w:rPr>
          <w:spacing w:val="35"/>
          <w:sz w:val="22"/>
          <w:szCs w:val="22"/>
        </w:rPr>
        <w:t xml:space="preserve"> </w:t>
      </w:r>
      <w:r w:rsidRPr="00193C4D">
        <w:rPr>
          <w:spacing w:val="-1"/>
          <w:sz w:val="22"/>
          <w:szCs w:val="22"/>
        </w:rPr>
        <w:t xml:space="preserve">share this day with the newly appointed officers. The staff </w:t>
      </w:r>
      <w:r w:rsidRPr="00193C4D">
        <w:rPr>
          <w:sz w:val="22"/>
          <w:szCs w:val="22"/>
        </w:rPr>
        <w:t>at</w:t>
      </w:r>
      <w:r w:rsidRPr="00193C4D">
        <w:rPr>
          <w:spacing w:val="-1"/>
          <w:sz w:val="22"/>
          <w:szCs w:val="22"/>
        </w:rPr>
        <w:t xml:space="preserve"> TBS is</w:t>
      </w:r>
      <w:r w:rsidRPr="00193C4D">
        <w:rPr>
          <w:spacing w:val="1"/>
          <w:sz w:val="22"/>
          <w:szCs w:val="22"/>
        </w:rPr>
        <w:t xml:space="preserve"> aware</w:t>
      </w:r>
      <w:r w:rsidRPr="00193C4D">
        <w:rPr>
          <w:spacing w:val="-1"/>
          <w:sz w:val="22"/>
          <w:szCs w:val="22"/>
        </w:rPr>
        <w:t xml:space="preserve"> of</w:t>
      </w:r>
      <w:r w:rsidRPr="00193C4D">
        <w:rPr>
          <w:spacing w:val="35"/>
          <w:sz w:val="22"/>
          <w:szCs w:val="22"/>
        </w:rPr>
        <w:t xml:space="preserve"> </w:t>
      </w:r>
      <w:r w:rsidRPr="00193C4D">
        <w:rPr>
          <w:sz w:val="22"/>
          <w:szCs w:val="22"/>
        </w:rPr>
        <w:t>the</w:t>
      </w:r>
      <w:r w:rsidRPr="00193C4D">
        <w:rPr>
          <w:spacing w:val="-1"/>
          <w:sz w:val="22"/>
          <w:szCs w:val="22"/>
        </w:rPr>
        <w:t xml:space="preserve"> significance </w:t>
      </w:r>
      <w:r w:rsidRPr="00193C4D">
        <w:rPr>
          <w:sz w:val="22"/>
          <w:szCs w:val="22"/>
        </w:rPr>
        <w:t>of</w:t>
      </w:r>
      <w:r w:rsidRPr="00193C4D">
        <w:rPr>
          <w:spacing w:val="-1"/>
          <w:sz w:val="22"/>
          <w:szCs w:val="22"/>
        </w:rPr>
        <w:t xml:space="preserve"> this event and will make every attempt to accommodate all</w:t>
      </w:r>
      <w:r w:rsidRPr="00193C4D">
        <w:rPr>
          <w:spacing w:val="29"/>
          <w:sz w:val="22"/>
          <w:szCs w:val="22"/>
        </w:rPr>
        <w:t xml:space="preserve"> </w:t>
      </w:r>
      <w:r w:rsidRPr="00193C4D">
        <w:rPr>
          <w:spacing w:val="-1"/>
          <w:sz w:val="22"/>
          <w:szCs w:val="22"/>
        </w:rPr>
        <w:t>invitees and desires for his/her individual appointment ceremony.  To</w:t>
      </w:r>
      <w:r w:rsidRPr="00193C4D">
        <w:rPr>
          <w:spacing w:val="1"/>
          <w:sz w:val="22"/>
          <w:szCs w:val="22"/>
        </w:rPr>
        <w:t xml:space="preserve"> </w:t>
      </w:r>
      <w:r w:rsidRPr="00193C4D">
        <w:rPr>
          <w:spacing w:val="-1"/>
          <w:sz w:val="22"/>
          <w:szCs w:val="22"/>
        </w:rPr>
        <w:t>aid in</w:t>
      </w:r>
      <w:r w:rsidRPr="00193C4D">
        <w:rPr>
          <w:spacing w:val="27"/>
          <w:sz w:val="22"/>
          <w:szCs w:val="22"/>
        </w:rPr>
        <w:t xml:space="preserve"> </w:t>
      </w:r>
      <w:r w:rsidRPr="00193C4D">
        <w:rPr>
          <w:spacing w:val="-1"/>
          <w:sz w:val="22"/>
          <w:szCs w:val="22"/>
        </w:rPr>
        <w:t xml:space="preserve">ensuring this event </w:t>
      </w:r>
      <w:r w:rsidRPr="00193C4D">
        <w:rPr>
          <w:sz w:val="22"/>
          <w:szCs w:val="22"/>
        </w:rPr>
        <w:t>is</w:t>
      </w:r>
      <w:r w:rsidRPr="00193C4D">
        <w:rPr>
          <w:spacing w:val="-1"/>
          <w:sz w:val="22"/>
          <w:szCs w:val="22"/>
        </w:rPr>
        <w:t xml:space="preserve"> enjoyed by all, students are required to inform the</w:t>
      </w:r>
      <w:r w:rsidRPr="00193C4D">
        <w:rPr>
          <w:spacing w:val="33"/>
          <w:sz w:val="22"/>
          <w:szCs w:val="22"/>
        </w:rPr>
        <w:t xml:space="preserve"> </w:t>
      </w:r>
      <w:r w:rsidRPr="00193C4D">
        <w:rPr>
          <w:spacing w:val="-1"/>
          <w:sz w:val="22"/>
          <w:szCs w:val="22"/>
        </w:rPr>
        <w:t xml:space="preserve">Protocol Office, through their staff chain-of-command, at TBS </w:t>
      </w:r>
      <w:r w:rsidRPr="00193C4D">
        <w:rPr>
          <w:sz w:val="22"/>
          <w:szCs w:val="22"/>
        </w:rPr>
        <w:t>of</w:t>
      </w:r>
      <w:r w:rsidRPr="00193C4D">
        <w:rPr>
          <w:spacing w:val="-1"/>
          <w:sz w:val="22"/>
          <w:szCs w:val="22"/>
        </w:rPr>
        <w:t xml:space="preserve"> their list of</w:t>
      </w:r>
      <w:r w:rsidRPr="00193C4D">
        <w:rPr>
          <w:spacing w:val="43"/>
          <w:sz w:val="22"/>
          <w:szCs w:val="22"/>
        </w:rPr>
        <w:t xml:space="preserve"> </w:t>
      </w:r>
      <w:r w:rsidRPr="00193C4D">
        <w:rPr>
          <w:spacing w:val="-1"/>
          <w:sz w:val="22"/>
          <w:szCs w:val="22"/>
        </w:rPr>
        <w:t>invitees for both the official ceremony and the following individual pinning</w:t>
      </w:r>
      <w:r w:rsidRPr="00193C4D">
        <w:rPr>
          <w:spacing w:val="33"/>
          <w:sz w:val="22"/>
          <w:szCs w:val="22"/>
        </w:rPr>
        <w:t xml:space="preserve"> </w:t>
      </w:r>
      <w:r w:rsidRPr="00193C4D">
        <w:rPr>
          <w:spacing w:val="-1"/>
          <w:sz w:val="22"/>
          <w:szCs w:val="22"/>
        </w:rPr>
        <w:t xml:space="preserve">ceremony </w:t>
      </w:r>
      <w:r w:rsidRPr="00193C4D">
        <w:rPr>
          <w:sz w:val="22"/>
          <w:szCs w:val="22"/>
        </w:rPr>
        <w:t>no</w:t>
      </w:r>
      <w:r w:rsidRPr="00193C4D">
        <w:rPr>
          <w:spacing w:val="-1"/>
          <w:sz w:val="22"/>
          <w:szCs w:val="22"/>
        </w:rPr>
        <w:t xml:space="preserve"> later than 22 January 20</w:t>
      </w:r>
      <w:r>
        <w:rPr>
          <w:spacing w:val="-1"/>
          <w:sz w:val="22"/>
          <w:szCs w:val="22"/>
        </w:rPr>
        <w:t>20</w:t>
      </w:r>
      <w:r w:rsidRPr="00193C4D">
        <w:rPr>
          <w:spacing w:val="-1"/>
          <w:sz w:val="22"/>
          <w:szCs w:val="22"/>
        </w:rPr>
        <w:t>.</w:t>
      </w:r>
      <w:r>
        <w:rPr>
          <w:spacing w:val="-1"/>
          <w:sz w:val="22"/>
          <w:szCs w:val="22"/>
        </w:rPr>
        <w:t xml:space="preserve"> Mo</w:t>
      </w:r>
      <w:r w:rsidRPr="00193C4D">
        <w:rPr>
          <w:spacing w:val="-1"/>
          <w:sz w:val="22"/>
          <w:szCs w:val="22"/>
        </w:rPr>
        <w:t>re details regarding the Appointment Ceremony will</w:t>
      </w:r>
      <w:r w:rsidRPr="00193C4D">
        <w:rPr>
          <w:spacing w:val="1"/>
          <w:sz w:val="22"/>
          <w:szCs w:val="22"/>
        </w:rPr>
        <w:t xml:space="preserve"> </w:t>
      </w:r>
      <w:r w:rsidRPr="00193C4D">
        <w:rPr>
          <w:spacing w:val="-1"/>
          <w:sz w:val="22"/>
          <w:szCs w:val="22"/>
        </w:rPr>
        <w:t xml:space="preserve">be released at </w:t>
      </w:r>
      <w:r w:rsidRPr="00193C4D">
        <w:rPr>
          <w:sz w:val="22"/>
          <w:szCs w:val="22"/>
        </w:rPr>
        <w:t>a</w:t>
      </w:r>
      <w:r w:rsidRPr="00193C4D">
        <w:rPr>
          <w:spacing w:val="25"/>
          <w:sz w:val="22"/>
          <w:szCs w:val="22"/>
        </w:rPr>
        <w:t xml:space="preserve"> </w:t>
      </w:r>
      <w:r w:rsidRPr="00193C4D">
        <w:rPr>
          <w:spacing w:val="-1"/>
          <w:sz w:val="22"/>
          <w:szCs w:val="22"/>
        </w:rPr>
        <w:t xml:space="preserve">later date </w:t>
      </w:r>
      <w:r>
        <w:rPr>
          <w:sz w:val="22"/>
          <w:szCs w:val="22"/>
        </w:rPr>
        <w:t>by the TBS Protocol Officer.</w:t>
      </w:r>
    </w:p>
    <w:p w14:paraId="5246A9D4" w14:textId="77777777" w:rsidR="005A440D" w:rsidRPr="00193C4D" w:rsidRDefault="005A440D" w:rsidP="005A440D">
      <w:pPr>
        <w:pStyle w:val="BodyText"/>
        <w:kinsoku w:val="0"/>
        <w:overflowPunct w:val="0"/>
        <w:ind w:left="0"/>
        <w:rPr>
          <w:sz w:val="22"/>
          <w:szCs w:val="22"/>
        </w:rPr>
      </w:pPr>
    </w:p>
    <w:p w14:paraId="7BEE1ADB" w14:textId="77777777" w:rsidR="005A440D" w:rsidRPr="00193C4D" w:rsidRDefault="005A440D" w:rsidP="005A440D">
      <w:pPr>
        <w:pStyle w:val="Heading2"/>
        <w:kinsoku w:val="0"/>
        <w:overflowPunct w:val="0"/>
        <w:rPr>
          <w:b w:val="0"/>
          <w:bCs w:val="0"/>
          <w:sz w:val="22"/>
          <w:szCs w:val="22"/>
          <w:u w:val="none"/>
        </w:rPr>
      </w:pPr>
      <w:r w:rsidRPr="00193C4D">
        <w:rPr>
          <w:spacing w:val="-1"/>
          <w:sz w:val="22"/>
          <w:szCs w:val="22"/>
          <w:u w:val="thick"/>
        </w:rPr>
        <w:t>Graduation Requirements</w:t>
      </w:r>
      <w:r w:rsidRPr="00193C4D">
        <w:rPr>
          <w:spacing w:val="-1"/>
          <w:sz w:val="22"/>
          <w:szCs w:val="22"/>
          <w:u w:val="none"/>
        </w:rPr>
        <w:t>:</w:t>
      </w:r>
    </w:p>
    <w:p w14:paraId="78893286" w14:textId="77777777" w:rsidR="005A440D" w:rsidRDefault="005A440D" w:rsidP="005A440D">
      <w:pPr>
        <w:pStyle w:val="BodyText"/>
        <w:tabs>
          <w:tab w:val="left" w:pos="6308"/>
        </w:tabs>
        <w:kinsoku w:val="0"/>
        <w:overflowPunct w:val="0"/>
        <w:ind w:right="149" w:firstLine="720"/>
        <w:rPr>
          <w:spacing w:val="-1"/>
          <w:sz w:val="22"/>
          <w:szCs w:val="22"/>
        </w:rPr>
      </w:pPr>
    </w:p>
    <w:p w14:paraId="42643F55" w14:textId="77777777" w:rsidR="005A440D" w:rsidRPr="00193C4D" w:rsidRDefault="005A440D" w:rsidP="005A440D">
      <w:pPr>
        <w:pStyle w:val="BodyText"/>
        <w:tabs>
          <w:tab w:val="left" w:pos="6308"/>
        </w:tabs>
        <w:kinsoku w:val="0"/>
        <w:overflowPunct w:val="0"/>
        <w:ind w:right="149" w:firstLine="720"/>
        <w:rPr>
          <w:spacing w:val="-1"/>
          <w:sz w:val="22"/>
          <w:szCs w:val="22"/>
        </w:rPr>
      </w:pPr>
      <w:r w:rsidRPr="00193C4D">
        <w:rPr>
          <w:spacing w:val="-1"/>
          <w:sz w:val="22"/>
          <w:szCs w:val="22"/>
        </w:rPr>
        <w:t>Those appointed to</w:t>
      </w:r>
      <w:r w:rsidRPr="00193C4D">
        <w:rPr>
          <w:spacing w:val="1"/>
          <w:sz w:val="22"/>
          <w:szCs w:val="22"/>
        </w:rPr>
        <w:t xml:space="preserve"> </w:t>
      </w:r>
      <w:r w:rsidRPr="00193C4D">
        <w:rPr>
          <w:spacing w:val="-1"/>
          <w:sz w:val="22"/>
          <w:szCs w:val="22"/>
        </w:rPr>
        <w:t xml:space="preserve">WOBC </w:t>
      </w:r>
      <w:r>
        <w:rPr>
          <w:sz w:val="22"/>
          <w:szCs w:val="22"/>
        </w:rPr>
        <w:t>1-20</w:t>
      </w:r>
      <w:r w:rsidRPr="00193C4D">
        <w:rPr>
          <w:spacing w:val="-1"/>
          <w:sz w:val="22"/>
          <w:szCs w:val="22"/>
        </w:rPr>
        <w:t xml:space="preserve"> will meet the requirements </w:t>
      </w:r>
      <w:r w:rsidRPr="00193C4D">
        <w:rPr>
          <w:sz w:val="22"/>
          <w:szCs w:val="22"/>
        </w:rPr>
        <w:t>of</w:t>
      </w:r>
      <w:r w:rsidRPr="00193C4D">
        <w:rPr>
          <w:spacing w:val="-1"/>
          <w:sz w:val="22"/>
          <w:szCs w:val="22"/>
        </w:rPr>
        <w:t xml:space="preserve"> the WOBC</w:t>
      </w:r>
      <w:r w:rsidRPr="00193C4D">
        <w:rPr>
          <w:spacing w:val="25"/>
          <w:sz w:val="22"/>
          <w:szCs w:val="22"/>
        </w:rPr>
        <w:t xml:space="preserve"> </w:t>
      </w:r>
      <w:r w:rsidRPr="00193C4D">
        <w:rPr>
          <w:spacing w:val="-1"/>
          <w:sz w:val="22"/>
          <w:szCs w:val="22"/>
        </w:rPr>
        <w:t xml:space="preserve">curriculum </w:t>
      </w:r>
      <w:r w:rsidRPr="00193C4D">
        <w:rPr>
          <w:sz w:val="22"/>
          <w:szCs w:val="22"/>
        </w:rPr>
        <w:t>in</w:t>
      </w:r>
      <w:r w:rsidRPr="00193C4D">
        <w:rPr>
          <w:spacing w:val="-1"/>
          <w:sz w:val="22"/>
          <w:szCs w:val="22"/>
        </w:rPr>
        <w:t xml:space="preserve"> order </w:t>
      </w:r>
      <w:r w:rsidRPr="00193C4D">
        <w:rPr>
          <w:sz w:val="22"/>
          <w:szCs w:val="22"/>
        </w:rPr>
        <w:t>to</w:t>
      </w:r>
      <w:r w:rsidRPr="00193C4D">
        <w:rPr>
          <w:spacing w:val="-1"/>
          <w:sz w:val="22"/>
          <w:szCs w:val="22"/>
        </w:rPr>
        <w:t xml:space="preserve"> graduate the</w:t>
      </w:r>
      <w:r w:rsidRPr="00193C4D">
        <w:rPr>
          <w:spacing w:val="1"/>
          <w:sz w:val="22"/>
          <w:szCs w:val="22"/>
        </w:rPr>
        <w:t xml:space="preserve"> </w:t>
      </w:r>
      <w:r w:rsidRPr="00193C4D">
        <w:rPr>
          <w:spacing w:val="-1"/>
          <w:sz w:val="22"/>
          <w:szCs w:val="22"/>
        </w:rPr>
        <w:t xml:space="preserve">course. Students are evaluated </w:t>
      </w:r>
      <w:r w:rsidRPr="00193C4D">
        <w:rPr>
          <w:sz w:val="22"/>
          <w:szCs w:val="22"/>
        </w:rPr>
        <w:t>and</w:t>
      </w:r>
      <w:r w:rsidRPr="00193C4D">
        <w:rPr>
          <w:spacing w:val="-1"/>
          <w:sz w:val="22"/>
          <w:szCs w:val="22"/>
        </w:rPr>
        <w:t xml:space="preserve"> must</w:t>
      </w:r>
      <w:r w:rsidRPr="00193C4D">
        <w:rPr>
          <w:spacing w:val="30"/>
          <w:sz w:val="22"/>
          <w:szCs w:val="22"/>
        </w:rPr>
        <w:t xml:space="preserve"> </w:t>
      </w:r>
      <w:r w:rsidRPr="00193C4D">
        <w:rPr>
          <w:spacing w:val="-1"/>
          <w:sz w:val="22"/>
          <w:szCs w:val="22"/>
        </w:rPr>
        <w:t xml:space="preserve">achieve </w:t>
      </w:r>
      <w:r w:rsidRPr="00193C4D">
        <w:rPr>
          <w:sz w:val="22"/>
          <w:szCs w:val="22"/>
        </w:rPr>
        <w:t>an</w:t>
      </w:r>
      <w:r w:rsidRPr="00193C4D">
        <w:rPr>
          <w:spacing w:val="-1"/>
          <w:sz w:val="22"/>
          <w:szCs w:val="22"/>
        </w:rPr>
        <w:t xml:space="preserve"> overall</w:t>
      </w:r>
      <w:r w:rsidRPr="00193C4D">
        <w:rPr>
          <w:spacing w:val="1"/>
          <w:sz w:val="22"/>
          <w:szCs w:val="22"/>
        </w:rPr>
        <w:t xml:space="preserve"> </w:t>
      </w:r>
      <w:r w:rsidRPr="00193C4D">
        <w:rPr>
          <w:spacing w:val="-1"/>
          <w:sz w:val="22"/>
          <w:szCs w:val="22"/>
        </w:rPr>
        <w:t>average of above</w:t>
      </w:r>
      <w:r w:rsidRPr="00193C4D">
        <w:rPr>
          <w:spacing w:val="1"/>
          <w:sz w:val="22"/>
          <w:szCs w:val="22"/>
        </w:rPr>
        <w:t xml:space="preserve"> </w:t>
      </w:r>
      <w:r w:rsidRPr="00193C4D">
        <w:rPr>
          <w:spacing w:val="-1"/>
          <w:sz w:val="22"/>
          <w:szCs w:val="22"/>
        </w:rPr>
        <w:t>75% in</w:t>
      </w:r>
      <w:r w:rsidRPr="00193C4D">
        <w:rPr>
          <w:spacing w:val="4"/>
          <w:sz w:val="22"/>
          <w:szCs w:val="22"/>
        </w:rPr>
        <w:t xml:space="preserve"> </w:t>
      </w:r>
      <w:r w:rsidRPr="00193C4D">
        <w:rPr>
          <w:spacing w:val="-1"/>
          <w:sz w:val="22"/>
          <w:szCs w:val="22"/>
        </w:rPr>
        <w:t>each of</w:t>
      </w:r>
      <w:r w:rsidRPr="00193C4D">
        <w:rPr>
          <w:sz w:val="22"/>
          <w:szCs w:val="22"/>
        </w:rPr>
        <w:t xml:space="preserve"> </w:t>
      </w:r>
      <w:r w:rsidRPr="00193C4D">
        <w:rPr>
          <w:spacing w:val="-1"/>
          <w:sz w:val="22"/>
          <w:szCs w:val="22"/>
        </w:rPr>
        <w:t>three areas, outlined below</w:t>
      </w:r>
      <w:r w:rsidRPr="00193C4D">
        <w:rPr>
          <w:spacing w:val="31"/>
          <w:sz w:val="22"/>
          <w:szCs w:val="22"/>
        </w:rPr>
        <w:t xml:space="preserve"> </w:t>
      </w:r>
      <w:r w:rsidRPr="00193C4D">
        <w:rPr>
          <w:sz w:val="22"/>
          <w:szCs w:val="22"/>
        </w:rPr>
        <w:t>and</w:t>
      </w:r>
      <w:r w:rsidRPr="00193C4D">
        <w:rPr>
          <w:spacing w:val="-1"/>
          <w:sz w:val="22"/>
          <w:szCs w:val="22"/>
        </w:rPr>
        <w:t xml:space="preserve"> weighted accordingly:</w:t>
      </w:r>
    </w:p>
    <w:p w14:paraId="1ADE7513" w14:textId="77777777" w:rsidR="005A440D" w:rsidRPr="00193C4D" w:rsidRDefault="005A440D" w:rsidP="005A440D">
      <w:pPr>
        <w:pStyle w:val="BodyText"/>
        <w:kinsoku w:val="0"/>
        <w:overflowPunct w:val="0"/>
        <w:ind w:left="0"/>
        <w:rPr>
          <w:sz w:val="22"/>
          <w:szCs w:val="22"/>
        </w:rPr>
      </w:pPr>
    </w:p>
    <w:p w14:paraId="633E2188" w14:textId="77777777" w:rsidR="005A440D" w:rsidRPr="00193C4D" w:rsidRDefault="005A440D" w:rsidP="005A440D">
      <w:pPr>
        <w:pStyle w:val="BodyText"/>
        <w:numPr>
          <w:ilvl w:val="0"/>
          <w:numId w:val="5"/>
        </w:numPr>
        <w:tabs>
          <w:tab w:val="left" w:pos="1375"/>
          <w:tab w:val="left" w:pos="3856"/>
        </w:tabs>
        <w:kinsoku w:val="0"/>
        <w:overflowPunct w:val="0"/>
        <w:ind w:right="423" w:firstLine="720"/>
        <w:rPr>
          <w:spacing w:val="-1"/>
          <w:sz w:val="22"/>
          <w:szCs w:val="22"/>
        </w:rPr>
      </w:pPr>
      <w:r w:rsidRPr="00193C4D">
        <w:rPr>
          <w:spacing w:val="-1"/>
          <w:sz w:val="22"/>
          <w:szCs w:val="22"/>
          <w:u w:val="single"/>
        </w:rPr>
        <w:t>Academics (30%)</w:t>
      </w:r>
      <w:r w:rsidRPr="00193C4D">
        <w:rPr>
          <w:spacing w:val="-1"/>
          <w:sz w:val="22"/>
          <w:szCs w:val="22"/>
        </w:rPr>
        <w:t xml:space="preserve">:  The academic portion </w:t>
      </w:r>
      <w:r w:rsidRPr="00193C4D">
        <w:rPr>
          <w:sz w:val="22"/>
          <w:szCs w:val="22"/>
        </w:rPr>
        <w:t>of</w:t>
      </w:r>
      <w:r w:rsidRPr="00193C4D">
        <w:rPr>
          <w:spacing w:val="-1"/>
          <w:sz w:val="22"/>
          <w:szCs w:val="22"/>
        </w:rPr>
        <w:t xml:space="preserve"> student evaluation</w:t>
      </w:r>
      <w:r w:rsidRPr="00193C4D">
        <w:rPr>
          <w:spacing w:val="21"/>
          <w:sz w:val="22"/>
          <w:szCs w:val="22"/>
        </w:rPr>
        <w:t xml:space="preserve"> </w:t>
      </w:r>
      <w:r w:rsidRPr="00193C4D">
        <w:rPr>
          <w:spacing w:val="-1"/>
          <w:sz w:val="22"/>
          <w:szCs w:val="22"/>
        </w:rPr>
        <w:t xml:space="preserve">encompasses all quizzes associated </w:t>
      </w:r>
      <w:r w:rsidRPr="00193C4D">
        <w:rPr>
          <w:sz w:val="22"/>
          <w:szCs w:val="22"/>
        </w:rPr>
        <w:t>to</w:t>
      </w:r>
      <w:r w:rsidRPr="00193C4D">
        <w:rPr>
          <w:spacing w:val="-1"/>
          <w:sz w:val="22"/>
          <w:szCs w:val="22"/>
        </w:rPr>
        <w:t xml:space="preserve"> course material, a review exam, and</w:t>
      </w:r>
      <w:r w:rsidRPr="00193C4D">
        <w:rPr>
          <w:spacing w:val="7"/>
          <w:sz w:val="22"/>
          <w:szCs w:val="22"/>
        </w:rPr>
        <w:t xml:space="preserve"> </w:t>
      </w:r>
      <w:r w:rsidRPr="00193C4D">
        <w:rPr>
          <w:spacing w:val="-1"/>
          <w:sz w:val="22"/>
          <w:szCs w:val="22"/>
        </w:rPr>
        <w:t>(4) phased written</w:t>
      </w:r>
      <w:r w:rsidRPr="00193C4D">
        <w:rPr>
          <w:spacing w:val="29"/>
          <w:sz w:val="22"/>
          <w:szCs w:val="22"/>
        </w:rPr>
        <w:t xml:space="preserve"> </w:t>
      </w:r>
      <w:r w:rsidRPr="00193C4D">
        <w:rPr>
          <w:spacing w:val="-1"/>
          <w:sz w:val="22"/>
          <w:szCs w:val="22"/>
        </w:rPr>
        <w:t>examinations.  Students must achieve above a 75% score to pass each written exam.</w:t>
      </w:r>
    </w:p>
    <w:p w14:paraId="6199511F" w14:textId="77777777" w:rsidR="005A440D" w:rsidRPr="00193C4D" w:rsidRDefault="005A440D" w:rsidP="005A440D">
      <w:pPr>
        <w:pStyle w:val="BodyText"/>
        <w:kinsoku w:val="0"/>
        <w:overflowPunct w:val="0"/>
        <w:ind w:left="0"/>
        <w:rPr>
          <w:sz w:val="22"/>
          <w:szCs w:val="22"/>
        </w:rPr>
      </w:pPr>
    </w:p>
    <w:p w14:paraId="51C9EF9F" w14:textId="77777777" w:rsidR="005A440D" w:rsidRPr="00193C4D" w:rsidRDefault="005A440D" w:rsidP="005A440D">
      <w:pPr>
        <w:pStyle w:val="BodyText"/>
        <w:numPr>
          <w:ilvl w:val="0"/>
          <w:numId w:val="5"/>
        </w:numPr>
        <w:tabs>
          <w:tab w:val="left" w:pos="1375"/>
          <w:tab w:val="left" w:pos="4683"/>
        </w:tabs>
        <w:kinsoku w:val="0"/>
        <w:overflowPunct w:val="0"/>
        <w:ind w:right="1090" w:firstLine="720"/>
        <w:rPr>
          <w:spacing w:val="-1"/>
          <w:sz w:val="22"/>
          <w:szCs w:val="22"/>
        </w:rPr>
      </w:pPr>
      <w:r w:rsidRPr="00193C4D">
        <w:rPr>
          <w:spacing w:val="-1"/>
          <w:sz w:val="22"/>
          <w:szCs w:val="22"/>
          <w:u w:val="single"/>
        </w:rPr>
        <w:t>Military Skills (30%)</w:t>
      </w:r>
      <w:r w:rsidRPr="00193C4D">
        <w:rPr>
          <w:spacing w:val="-1"/>
          <w:sz w:val="22"/>
          <w:szCs w:val="22"/>
        </w:rPr>
        <w:t xml:space="preserve">:  The military skills portion </w:t>
      </w:r>
      <w:r w:rsidRPr="00193C4D">
        <w:rPr>
          <w:sz w:val="22"/>
          <w:szCs w:val="22"/>
        </w:rPr>
        <w:t>of</w:t>
      </w:r>
      <w:r w:rsidRPr="00193C4D">
        <w:rPr>
          <w:spacing w:val="-1"/>
          <w:sz w:val="22"/>
          <w:szCs w:val="22"/>
        </w:rPr>
        <w:t xml:space="preserve"> student</w:t>
      </w:r>
      <w:r w:rsidRPr="00193C4D">
        <w:rPr>
          <w:spacing w:val="23"/>
          <w:sz w:val="22"/>
          <w:szCs w:val="22"/>
        </w:rPr>
        <w:t xml:space="preserve"> </w:t>
      </w:r>
      <w:r w:rsidRPr="00193C4D">
        <w:rPr>
          <w:spacing w:val="-1"/>
          <w:sz w:val="22"/>
          <w:szCs w:val="22"/>
        </w:rPr>
        <w:t>evaluation encompasses the following evaluated events:</w:t>
      </w:r>
    </w:p>
    <w:p w14:paraId="4AFA8D0A" w14:textId="77777777" w:rsidR="005A440D" w:rsidRPr="00193C4D" w:rsidRDefault="005A440D" w:rsidP="005A440D">
      <w:pPr>
        <w:pStyle w:val="ListParagraph"/>
        <w:rPr>
          <w:spacing w:val="-1"/>
          <w:sz w:val="22"/>
          <w:szCs w:val="22"/>
        </w:rPr>
      </w:pPr>
    </w:p>
    <w:p w14:paraId="09019027" w14:textId="77777777" w:rsidR="005A440D" w:rsidRPr="00193C4D" w:rsidRDefault="005A440D" w:rsidP="005A440D">
      <w:pPr>
        <w:pStyle w:val="BodyText"/>
        <w:tabs>
          <w:tab w:val="left" w:pos="2095"/>
        </w:tabs>
        <w:kinsoku w:val="0"/>
        <w:overflowPunct w:val="0"/>
        <w:ind w:left="2094"/>
        <w:rPr>
          <w:spacing w:val="-1"/>
          <w:sz w:val="22"/>
          <w:szCs w:val="22"/>
        </w:rPr>
      </w:pPr>
      <w:r w:rsidRPr="00193C4D">
        <w:rPr>
          <w:spacing w:val="-1"/>
          <w:sz w:val="22"/>
          <w:szCs w:val="22"/>
          <w:u w:val="single"/>
        </w:rPr>
        <w:t>EVENT</w:t>
      </w:r>
      <w:r w:rsidRPr="00193C4D">
        <w:rPr>
          <w:spacing w:val="-1"/>
          <w:sz w:val="22"/>
          <w:szCs w:val="22"/>
        </w:rPr>
        <w:t xml:space="preserve">                                 </w:t>
      </w:r>
      <w:r w:rsidRPr="00193C4D">
        <w:rPr>
          <w:spacing w:val="-1"/>
          <w:sz w:val="22"/>
          <w:szCs w:val="22"/>
          <w:u w:val="single"/>
        </w:rPr>
        <w:t>PHASE</w:t>
      </w:r>
      <w:r w:rsidRPr="00193C4D">
        <w:rPr>
          <w:spacing w:val="-1"/>
          <w:sz w:val="22"/>
          <w:szCs w:val="22"/>
        </w:rPr>
        <w:t xml:space="preserve">              </w:t>
      </w:r>
      <w:r w:rsidRPr="00193C4D">
        <w:rPr>
          <w:spacing w:val="-1"/>
          <w:sz w:val="22"/>
          <w:szCs w:val="22"/>
          <w:u w:val="single"/>
        </w:rPr>
        <w:t>WEIGHT</w:t>
      </w:r>
    </w:p>
    <w:p w14:paraId="1C03E1A4"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lastRenderedPageBreak/>
        <w:t>Initial Physical Fitness Test         0                    1</w:t>
      </w:r>
    </w:p>
    <w:p w14:paraId="3D20E9AE"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Mid Performance Exam                  II                   4</w:t>
      </w:r>
    </w:p>
    <w:p w14:paraId="3E1D07BE" w14:textId="77777777" w:rsidR="0081480F" w:rsidRPr="0081480F" w:rsidRDefault="0081480F" w:rsidP="0081480F">
      <w:pPr>
        <w:pStyle w:val="BodyText"/>
        <w:numPr>
          <w:ilvl w:val="1"/>
          <w:numId w:val="5"/>
        </w:numPr>
        <w:tabs>
          <w:tab w:val="left" w:pos="2095"/>
        </w:tabs>
        <w:kinsoku w:val="0"/>
        <w:overflowPunct w:val="0"/>
        <w:rPr>
          <w:spacing w:val="-1"/>
          <w:sz w:val="22"/>
          <w:szCs w:val="22"/>
        </w:rPr>
      </w:pPr>
      <w:r w:rsidRPr="0081480F">
        <w:rPr>
          <w:spacing w:val="-1"/>
          <w:sz w:val="22"/>
          <w:szCs w:val="22"/>
        </w:rPr>
        <w:t>Night Land Navigation                 III                  2</w:t>
      </w:r>
    </w:p>
    <w:p w14:paraId="32B17E0C"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Day Land Navigation                   III                  3</w:t>
      </w:r>
    </w:p>
    <w:p w14:paraId="5E3D50EC"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Tactical Decision Making Exam         III                  4</w:t>
      </w:r>
    </w:p>
    <w:p w14:paraId="71566145"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Final Hike</w:t>
      </w:r>
      <w:r>
        <w:rPr>
          <w:spacing w:val="-1"/>
          <w:sz w:val="22"/>
          <w:szCs w:val="22"/>
        </w:rPr>
        <w:t>, 10 Miles</w:t>
      </w:r>
      <w:r w:rsidRPr="00193C4D">
        <w:rPr>
          <w:spacing w:val="-1"/>
          <w:sz w:val="22"/>
          <w:szCs w:val="22"/>
        </w:rPr>
        <w:t xml:space="preserve">                  III             Pass/Fail</w:t>
      </w:r>
    </w:p>
    <w:p w14:paraId="19DE97B8"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Final Double Obstacle Course          III                  3</w:t>
      </w:r>
    </w:p>
    <w:p w14:paraId="0B6F26DE"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Final Endurance Course                III                  3</w:t>
      </w:r>
    </w:p>
    <w:p w14:paraId="4232CEE4" w14:textId="77777777" w:rsidR="005A440D" w:rsidRPr="00347604"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Writing Assessment                    III                  2</w:t>
      </w:r>
    </w:p>
    <w:p w14:paraId="3237DC2B"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Final Performance Exam                IV                   4</w:t>
      </w:r>
    </w:p>
    <w:p w14:paraId="24062135" w14:textId="77777777" w:rsidR="005A440D" w:rsidRPr="00193C4D" w:rsidRDefault="005A440D" w:rsidP="005A440D">
      <w:pPr>
        <w:pStyle w:val="BodyText"/>
        <w:numPr>
          <w:ilvl w:val="1"/>
          <w:numId w:val="5"/>
        </w:numPr>
        <w:tabs>
          <w:tab w:val="left" w:pos="2095"/>
        </w:tabs>
        <w:kinsoku w:val="0"/>
        <w:overflowPunct w:val="0"/>
        <w:rPr>
          <w:spacing w:val="-1"/>
          <w:sz w:val="22"/>
          <w:szCs w:val="22"/>
        </w:rPr>
      </w:pPr>
      <w:r w:rsidRPr="00193C4D">
        <w:rPr>
          <w:spacing w:val="-1"/>
          <w:sz w:val="22"/>
          <w:szCs w:val="22"/>
        </w:rPr>
        <w:t>Final Physical Fitness Test           IV                   2</w:t>
      </w:r>
    </w:p>
    <w:p w14:paraId="1A34C1F4" w14:textId="77777777" w:rsidR="005A440D" w:rsidRPr="00193C4D" w:rsidRDefault="005A440D" w:rsidP="005A440D">
      <w:pPr>
        <w:pStyle w:val="BodyText"/>
        <w:tabs>
          <w:tab w:val="left" w:pos="1375"/>
          <w:tab w:val="left" w:pos="3998"/>
          <w:tab w:val="left" w:pos="4795"/>
          <w:tab w:val="left" w:pos="9068"/>
        </w:tabs>
        <w:kinsoku w:val="0"/>
        <w:overflowPunct w:val="0"/>
        <w:ind w:right="116"/>
        <w:rPr>
          <w:spacing w:val="-1"/>
          <w:sz w:val="22"/>
          <w:szCs w:val="22"/>
        </w:rPr>
      </w:pPr>
    </w:p>
    <w:p w14:paraId="75015CFE" w14:textId="77777777" w:rsidR="005A440D" w:rsidRPr="00193C4D" w:rsidRDefault="005A440D" w:rsidP="005A440D">
      <w:pPr>
        <w:pStyle w:val="PlainText"/>
        <w:rPr>
          <w:spacing w:val="-1"/>
          <w:szCs w:val="22"/>
        </w:rPr>
      </w:pPr>
      <w:r w:rsidRPr="00193C4D">
        <w:rPr>
          <w:rFonts w:ascii="Courier New" w:hAnsi="Courier New" w:cs="Courier New"/>
          <w:spacing w:val="-1"/>
          <w:szCs w:val="22"/>
        </w:rPr>
        <w:t xml:space="preserve">     </w:t>
      </w:r>
      <w:proofErr w:type="gramStart"/>
      <w:r w:rsidRPr="00193C4D">
        <w:rPr>
          <w:rFonts w:ascii="Courier New" w:hAnsi="Courier New" w:cs="Courier New"/>
          <w:spacing w:val="-1"/>
          <w:szCs w:val="22"/>
        </w:rPr>
        <w:t xml:space="preserve">c.  </w:t>
      </w:r>
      <w:r w:rsidRPr="00193C4D">
        <w:rPr>
          <w:rFonts w:ascii="Courier New" w:hAnsi="Courier New" w:cs="Courier New"/>
          <w:spacing w:val="-1"/>
          <w:szCs w:val="22"/>
          <w:u w:val="single"/>
        </w:rPr>
        <w:t>Leadership</w:t>
      </w:r>
      <w:proofErr w:type="gramEnd"/>
      <w:r w:rsidRPr="00193C4D">
        <w:rPr>
          <w:rFonts w:ascii="Courier New" w:hAnsi="Courier New" w:cs="Courier New"/>
          <w:spacing w:val="-1"/>
          <w:szCs w:val="22"/>
          <w:u w:val="single"/>
        </w:rPr>
        <w:t xml:space="preserve"> (40%)</w:t>
      </w:r>
      <w:r w:rsidRPr="00193C4D">
        <w:rPr>
          <w:rFonts w:ascii="Courier New" w:hAnsi="Courier New" w:cs="Courier New"/>
          <w:spacing w:val="-1"/>
          <w:szCs w:val="22"/>
        </w:rPr>
        <w:t xml:space="preserve">:  </w:t>
      </w:r>
      <w:r w:rsidRPr="00193C4D">
        <w:rPr>
          <w:rFonts w:ascii="Courier New" w:hAnsi="Courier New" w:cs="Courier New"/>
          <w:szCs w:val="22"/>
        </w:rPr>
        <w:t xml:space="preserve">Leadership evaluations serve to assess the students' ability to demonstrate the five horizontal themes of </w:t>
      </w:r>
      <w:proofErr w:type="spellStart"/>
      <w:r w:rsidRPr="00193C4D">
        <w:rPr>
          <w:rFonts w:ascii="Courier New" w:hAnsi="Courier New" w:cs="Courier New"/>
          <w:szCs w:val="22"/>
        </w:rPr>
        <w:t>officership</w:t>
      </w:r>
      <w:proofErr w:type="spellEnd"/>
      <w:r w:rsidRPr="00193C4D">
        <w:rPr>
          <w:rFonts w:ascii="Courier New" w:hAnsi="Courier New" w:cs="Courier New"/>
          <w:szCs w:val="22"/>
        </w:rPr>
        <w:t xml:space="preserve">. Students' leadership abilities and potential are evaluated throughout the WOBC in a variety of environments and scenarios. The leadership grade is determined by the Staff Platoon Commander (SPC) and Company Commander who consider each student's performance across every event at TBS, which include but are not limited to: Academics and Military Skills performances, Tactical billets and Garrison billets, contribution to guided discussions and sand table exercises, peer feedback, green jackets, and daily conduct. SPCs counsel students regarding any leadership evaluation that becomes part of their training jacket. The five horizontal themes of </w:t>
      </w:r>
      <w:proofErr w:type="spellStart"/>
      <w:r w:rsidRPr="00193C4D">
        <w:rPr>
          <w:rFonts w:ascii="Courier New" w:hAnsi="Courier New" w:cs="Courier New"/>
          <w:szCs w:val="22"/>
        </w:rPr>
        <w:t>officership</w:t>
      </w:r>
      <w:proofErr w:type="spellEnd"/>
      <w:r w:rsidRPr="00193C4D">
        <w:rPr>
          <w:rFonts w:ascii="Courier New" w:hAnsi="Courier New" w:cs="Courier New"/>
          <w:szCs w:val="22"/>
        </w:rPr>
        <w:t xml:space="preserve"> are: </w:t>
      </w:r>
    </w:p>
    <w:p w14:paraId="505974AF" w14:textId="77777777" w:rsidR="005A440D" w:rsidRPr="00193C4D" w:rsidRDefault="005A440D" w:rsidP="005A440D">
      <w:pPr>
        <w:pStyle w:val="BodyText"/>
        <w:tabs>
          <w:tab w:val="left" w:pos="2186"/>
        </w:tabs>
        <w:kinsoku w:val="0"/>
        <w:overflowPunct w:val="0"/>
        <w:ind w:left="2185"/>
        <w:rPr>
          <w:spacing w:val="-1"/>
          <w:sz w:val="22"/>
          <w:szCs w:val="22"/>
        </w:rPr>
      </w:pPr>
    </w:p>
    <w:p w14:paraId="12DE3385" w14:textId="77777777" w:rsidR="005A440D" w:rsidRPr="00193C4D" w:rsidRDefault="005A440D" w:rsidP="005A440D">
      <w:pPr>
        <w:pStyle w:val="BodyText"/>
        <w:tabs>
          <w:tab w:val="left" w:pos="2186"/>
        </w:tabs>
        <w:kinsoku w:val="0"/>
        <w:overflowPunct w:val="0"/>
        <w:rPr>
          <w:spacing w:val="-1"/>
          <w:sz w:val="22"/>
          <w:szCs w:val="22"/>
        </w:rPr>
      </w:pPr>
      <w:r w:rsidRPr="00193C4D">
        <w:rPr>
          <w:sz w:val="22"/>
          <w:szCs w:val="22"/>
        </w:rPr>
        <w:t xml:space="preserve">           1. A</w:t>
      </w:r>
      <w:r w:rsidRPr="00193C4D">
        <w:rPr>
          <w:spacing w:val="-1"/>
          <w:sz w:val="22"/>
          <w:szCs w:val="22"/>
        </w:rPr>
        <w:t xml:space="preserve"> man/woman of</w:t>
      </w:r>
      <w:r w:rsidRPr="00193C4D">
        <w:rPr>
          <w:spacing w:val="1"/>
          <w:sz w:val="22"/>
          <w:szCs w:val="22"/>
        </w:rPr>
        <w:t xml:space="preserve"> </w:t>
      </w:r>
      <w:r w:rsidRPr="00193C4D">
        <w:rPr>
          <w:spacing w:val="-1"/>
          <w:sz w:val="22"/>
          <w:szCs w:val="22"/>
        </w:rPr>
        <w:t>exemplary character</w:t>
      </w:r>
    </w:p>
    <w:p w14:paraId="716B35E7" w14:textId="77777777" w:rsidR="005A440D" w:rsidRPr="00193C4D" w:rsidRDefault="005A440D" w:rsidP="005A440D">
      <w:pPr>
        <w:pStyle w:val="BodyText"/>
        <w:tabs>
          <w:tab w:val="left" w:pos="2186"/>
        </w:tabs>
        <w:kinsoku w:val="0"/>
        <w:overflowPunct w:val="0"/>
        <w:rPr>
          <w:spacing w:val="-1"/>
          <w:sz w:val="22"/>
          <w:szCs w:val="22"/>
        </w:rPr>
      </w:pPr>
      <w:r w:rsidRPr="00193C4D">
        <w:rPr>
          <w:spacing w:val="-1"/>
          <w:sz w:val="22"/>
          <w:szCs w:val="22"/>
        </w:rPr>
        <w:t xml:space="preserve">           2. Devoted to leading Marines 24/7</w:t>
      </w:r>
    </w:p>
    <w:p w14:paraId="38FFCEC9" w14:textId="77777777" w:rsidR="005A440D" w:rsidRPr="00193C4D" w:rsidRDefault="005A440D" w:rsidP="005A440D">
      <w:pPr>
        <w:pStyle w:val="BodyText"/>
        <w:tabs>
          <w:tab w:val="left" w:pos="2186"/>
        </w:tabs>
        <w:kinsoku w:val="0"/>
        <w:overflowPunct w:val="0"/>
        <w:rPr>
          <w:spacing w:val="-1"/>
          <w:sz w:val="22"/>
          <w:szCs w:val="22"/>
        </w:rPr>
      </w:pPr>
      <w:r w:rsidRPr="00193C4D">
        <w:rPr>
          <w:spacing w:val="-1"/>
          <w:sz w:val="22"/>
          <w:szCs w:val="22"/>
        </w:rPr>
        <w:t xml:space="preserve">           3. Able </w:t>
      </w:r>
      <w:r w:rsidRPr="00193C4D">
        <w:rPr>
          <w:sz w:val="22"/>
          <w:szCs w:val="22"/>
        </w:rPr>
        <w:t>to</w:t>
      </w:r>
      <w:r w:rsidRPr="00193C4D">
        <w:rPr>
          <w:spacing w:val="-1"/>
          <w:sz w:val="22"/>
          <w:szCs w:val="22"/>
        </w:rPr>
        <w:t xml:space="preserve"> decide, communicate, and act </w:t>
      </w:r>
      <w:r w:rsidRPr="00193C4D">
        <w:rPr>
          <w:sz w:val="22"/>
          <w:szCs w:val="22"/>
        </w:rPr>
        <w:t>in</w:t>
      </w:r>
      <w:r w:rsidRPr="00193C4D">
        <w:rPr>
          <w:spacing w:val="-1"/>
          <w:sz w:val="22"/>
          <w:szCs w:val="22"/>
        </w:rPr>
        <w:t xml:space="preserve"> the fog </w:t>
      </w:r>
      <w:r w:rsidRPr="00193C4D">
        <w:rPr>
          <w:sz w:val="22"/>
          <w:szCs w:val="22"/>
        </w:rPr>
        <w:t>of</w:t>
      </w:r>
      <w:r w:rsidRPr="00193C4D">
        <w:rPr>
          <w:spacing w:val="-1"/>
          <w:sz w:val="22"/>
          <w:szCs w:val="22"/>
        </w:rPr>
        <w:t xml:space="preserve"> war</w:t>
      </w:r>
    </w:p>
    <w:p w14:paraId="48ACD634" w14:textId="77777777" w:rsidR="005A440D" w:rsidRPr="00193C4D" w:rsidRDefault="005A440D" w:rsidP="005A440D">
      <w:pPr>
        <w:pStyle w:val="BodyText"/>
        <w:tabs>
          <w:tab w:val="left" w:pos="2186"/>
        </w:tabs>
        <w:kinsoku w:val="0"/>
        <w:overflowPunct w:val="0"/>
        <w:rPr>
          <w:spacing w:val="-1"/>
          <w:sz w:val="22"/>
          <w:szCs w:val="22"/>
        </w:rPr>
      </w:pPr>
      <w:r w:rsidRPr="00193C4D">
        <w:rPr>
          <w:sz w:val="22"/>
          <w:szCs w:val="22"/>
        </w:rPr>
        <w:t xml:space="preserve">           4. A</w:t>
      </w:r>
      <w:r w:rsidRPr="00193C4D">
        <w:rPr>
          <w:spacing w:val="-1"/>
          <w:sz w:val="22"/>
          <w:szCs w:val="22"/>
        </w:rPr>
        <w:t xml:space="preserve"> Warfighter </w:t>
      </w:r>
      <w:r w:rsidRPr="00193C4D">
        <w:rPr>
          <w:sz w:val="22"/>
          <w:szCs w:val="22"/>
        </w:rPr>
        <w:t>who</w:t>
      </w:r>
      <w:r w:rsidRPr="00193C4D">
        <w:rPr>
          <w:spacing w:val="-1"/>
          <w:sz w:val="22"/>
          <w:szCs w:val="22"/>
        </w:rPr>
        <w:t xml:space="preserve"> embraces the Corps’ warrior ethos</w:t>
      </w:r>
    </w:p>
    <w:p w14:paraId="29A252EC" w14:textId="77777777" w:rsidR="005A440D" w:rsidRPr="00193C4D" w:rsidRDefault="005A440D" w:rsidP="005A440D">
      <w:pPr>
        <w:pStyle w:val="BodyText"/>
        <w:tabs>
          <w:tab w:val="left" w:pos="2186"/>
        </w:tabs>
        <w:kinsoku w:val="0"/>
        <w:overflowPunct w:val="0"/>
        <w:rPr>
          <w:spacing w:val="-1"/>
          <w:sz w:val="22"/>
          <w:szCs w:val="22"/>
        </w:rPr>
      </w:pPr>
      <w:r w:rsidRPr="00193C4D">
        <w:rPr>
          <w:spacing w:val="-1"/>
          <w:sz w:val="22"/>
          <w:szCs w:val="22"/>
        </w:rPr>
        <w:t xml:space="preserve">           5. Mentally strong and physically tough </w:t>
      </w:r>
    </w:p>
    <w:p w14:paraId="5353ECE4" w14:textId="77777777" w:rsidR="005A440D" w:rsidRPr="00193C4D" w:rsidRDefault="005A440D" w:rsidP="005A440D">
      <w:pPr>
        <w:pStyle w:val="BodyText"/>
        <w:tabs>
          <w:tab w:val="left" w:pos="2186"/>
        </w:tabs>
        <w:kinsoku w:val="0"/>
        <w:overflowPunct w:val="0"/>
        <w:rPr>
          <w:spacing w:val="-1"/>
          <w:sz w:val="22"/>
          <w:szCs w:val="22"/>
        </w:rPr>
      </w:pPr>
    </w:p>
    <w:p w14:paraId="55B3D9C4" w14:textId="77777777" w:rsidR="005A440D" w:rsidRPr="00193C4D" w:rsidRDefault="005A440D" w:rsidP="005A440D">
      <w:pPr>
        <w:pStyle w:val="BodyText"/>
        <w:rPr>
          <w:spacing w:val="-1"/>
          <w:sz w:val="22"/>
          <w:szCs w:val="22"/>
        </w:rPr>
      </w:pPr>
      <w:r w:rsidRPr="00193C4D">
        <w:rPr>
          <w:b/>
          <w:spacing w:val="-1"/>
          <w:sz w:val="22"/>
          <w:szCs w:val="22"/>
          <w:u w:val="single"/>
        </w:rPr>
        <w:t>Course Mastery</w:t>
      </w:r>
      <w:r w:rsidRPr="00193C4D">
        <w:rPr>
          <w:spacing w:val="-1"/>
          <w:sz w:val="22"/>
          <w:szCs w:val="22"/>
        </w:rPr>
        <w:t>:</w:t>
      </w:r>
    </w:p>
    <w:p w14:paraId="6FB62677" w14:textId="77777777" w:rsidR="005A440D" w:rsidRPr="00193C4D" w:rsidRDefault="005A440D" w:rsidP="005A440D">
      <w:pPr>
        <w:pStyle w:val="BodyText"/>
        <w:rPr>
          <w:spacing w:val="-1"/>
          <w:sz w:val="22"/>
          <w:szCs w:val="22"/>
        </w:rPr>
      </w:pPr>
    </w:p>
    <w:p w14:paraId="39EEA382" w14:textId="77777777" w:rsidR="005A440D" w:rsidRPr="00193C4D" w:rsidRDefault="005A440D" w:rsidP="005A440D">
      <w:pPr>
        <w:pStyle w:val="BodyText"/>
        <w:rPr>
          <w:spacing w:val="-1"/>
          <w:sz w:val="22"/>
          <w:szCs w:val="22"/>
        </w:rPr>
      </w:pPr>
      <w:r w:rsidRPr="0081480F">
        <w:rPr>
          <w:spacing w:val="-1"/>
          <w:sz w:val="22"/>
          <w:szCs w:val="22"/>
        </w:rPr>
        <w:t>1. Students must score a 75 or better in each of the three weighted categories equaling an overall score of 75.</w:t>
      </w:r>
      <w:r w:rsidRPr="00193C4D">
        <w:rPr>
          <w:spacing w:val="-1"/>
          <w:sz w:val="22"/>
          <w:szCs w:val="22"/>
        </w:rPr>
        <w:t xml:space="preserve"> </w:t>
      </w:r>
    </w:p>
    <w:p w14:paraId="13038ADF" w14:textId="77777777" w:rsidR="005A440D" w:rsidRPr="00193C4D" w:rsidRDefault="005A440D" w:rsidP="005A440D">
      <w:pPr>
        <w:pStyle w:val="BodyText"/>
        <w:rPr>
          <w:spacing w:val="-1"/>
          <w:sz w:val="22"/>
          <w:szCs w:val="22"/>
        </w:rPr>
      </w:pPr>
    </w:p>
    <w:p w14:paraId="09F33BEC" w14:textId="77777777" w:rsidR="005A440D" w:rsidRPr="00193C4D" w:rsidRDefault="005A440D" w:rsidP="005A440D">
      <w:pPr>
        <w:pStyle w:val="BodyText"/>
        <w:rPr>
          <w:spacing w:val="-1"/>
          <w:sz w:val="22"/>
          <w:szCs w:val="22"/>
        </w:rPr>
      </w:pPr>
      <w:r w:rsidRPr="00193C4D">
        <w:rPr>
          <w:spacing w:val="-1"/>
          <w:sz w:val="22"/>
          <w:szCs w:val="22"/>
        </w:rPr>
        <w:t xml:space="preserve">2. </w:t>
      </w:r>
      <w:r w:rsidRPr="00193C4D">
        <w:rPr>
          <w:spacing w:val="-1"/>
          <w:sz w:val="22"/>
          <w:szCs w:val="22"/>
          <w:u w:val="single"/>
        </w:rPr>
        <w:t>Pass/fail</w:t>
      </w:r>
      <w:r w:rsidRPr="00193C4D">
        <w:rPr>
          <w:spacing w:val="-1"/>
          <w:sz w:val="22"/>
          <w:szCs w:val="22"/>
        </w:rPr>
        <w:t>: Students must pass all pass/fail events. Students receiving a fail on an event will remediate and retest. Students that pass the retest or subsequent retest (as required) will graduate.</w:t>
      </w:r>
    </w:p>
    <w:p w14:paraId="534E74F8" w14:textId="77777777" w:rsidR="005A440D" w:rsidRPr="00193C4D" w:rsidRDefault="005A440D" w:rsidP="005A440D">
      <w:pPr>
        <w:pStyle w:val="BodyText"/>
        <w:rPr>
          <w:spacing w:val="-1"/>
          <w:sz w:val="22"/>
          <w:szCs w:val="22"/>
        </w:rPr>
      </w:pPr>
    </w:p>
    <w:p w14:paraId="03EA3CB1" w14:textId="77777777" w:rsidR="005A440D" w:rsidRPr="00193C4D" w:rsidRDefault="005A440D" w:rsidP="005A440D">
      <w:pPr>
        <w:pStyle w:val="BodyText"/>
        <w:rPr>
          <w:spacing w:val="-1"/>
          <w:sz w:val="22"/>
          <w:szCs w:val="22"/>
        </w:rPr>
      </w:pPr>
      <w:r w:rsidRPr="00193C4D">
        <w:rPr>
          <w:spacing w:val="-1"/>
          <w:sz w:val="22"/>
          <w:szCs w:val="22"/>
        </w:rPr>
        <w:t xml:space="preserve">3. </w:t>
      </w:r>
      <w:r w:rsidRPr="00193C4D">
        <w:rPr>
          <w:spacing w:val="-1"/>
          <w:sz w:val="22"/>
          <w:szCs w:val="22"/>
          <w:u w:val="single"/>
        </w:rPr>
        <w:t>Unsatisfactory Performance</w:t>
      </w:r>
      <w:r w:rsidRPr="00193C4D">
        <w:rPr>
          <w:spacing w:val="-1"/>
          <w:sz w:val="22"/>
          <w:szCs w:val="22"/>
        </w:rPr>
        <w:t xml:space="preserve">: TBS Standard Operating Procedures (SOP) provides procedures for marginal and poor performance. Beyond remediation and retesting, students with failing performance in weighted or non-weighted events will be provided additional assessment, counseling, and study supervision as required by company staff. </w:t>
      </w:r>
    </w:p>
    <w:p w14:paraId="4C2709AC" w14:textId="77777777" w:rsidR="005A440D" w:rsidRDefault="005A440D" w:rsidP="005A440D">
      <w:pPr>
        <w:pStyle w:val="BodyText"/>
        <w:ind w:left="0"/>
        <w:rPr>
          <w:spacing w:val="-1"/>
          <w:sz w:val="22"/>
          <w:szCs w:val="22"/>
        </w:rPr>
      </w:pPr>
    </w:p>
    <w:p w14:paraId="10AAEE3E" w14:textId="77777777" w:rsidR="005A440D" w:rsidRPr="00193C4D" w:rsidRDefault="005A440D" w:rsidP="005A440D">
      <w:pPr>
        <w:pStyle w:val="BodyText"/>
        <w:ind w:left="0"/>
        <w:rPr>
          <w:spacing w:val="-1"/>
          <w:sz w:val="22"/>
          <w:szCs w:val="22"/>
        </w:rPr>
      </w:pPr>
      <w:r>
        <w:rPr>
          <w:spacing w:val="-1"/>
          <w:sz w:val="22"/>
          <w:szCs w:val="22"/>
        </w:rPr>
        <w:t xml:space="preserve">    </w:t>
      </w:r>
      <w:r w:rsidRPr="00193C4D">
        <w:rPr>
          <w:spacing w:val="-1"/>
          <w:sz w:val="22"/>
          <w:szCs w:val="22"/>
        </w:rPr>
        <w:t xml:space="preserve">a. </w:t>
      </w:r>
      <w:r w:rsidRPr="00193C4D">
        <w:rPr>
          <w:spacing w:val="-1"/>
          <w:sz w:val="22"/>
          <w:szCs w:val="22"/>
          <w:u w:val="single"/>
        </w:rPr>
        <w:t>Gu</w:t>
      </w:r>
      <w:r>
        <w:rPr>
          <w:spacing w:val="-1"/>
          <w:sz w:val="22"/>
          <w:szCs w:val="22"/>
          <w:u w:val="single"/>
        </w:rPr>
        <w:t>idance for triggering a company-</w:t>
      </w:r>
      <w:r w:rsidRPr="00193C4D">
        <w:rPr>
          <w:spacing w:val="-1"/>
          <w:sz w:val="22"/>
          <w:szCs w:val="22"/>
          <w:u w:val="single"/>
        </w:rPr>
        <w:t>level XO Interview (XOI)</w:t>
      </w:r>
      <w:r w:rsidRPr="00193C4D">
        <w:rPr>
          <w:spacing w:val="-1"/>
          <w:sz w:val="22"/>
          <w:szCs w:val="22"/>
        </w:rPr>
        <w:t>:</w:t>
      </w:r>
    </w:p>
    <w:p w14:paraId="08828370" w14:textId="77777777" w:rsidR="005A440D" w:rsidRPr="00193C4D" w:rsidRDefault="005A440D" w:rsidP="005A440D">
      <w:pPr>
        <w:pStyle w:val="BodyText"/>
        <w:rPr>
          <w:spacing w:val="-1"/>
          <w:sz w:val="22"/>
          <w:szCs w:val="22"/>
        </w:rPr>
      </w:pPr>
      <w:r w:rsidRPr="00193C4D">
        <w:rPr>
          <w:spacing w:val="-1"/>
          <w:sz w:val="22"/>
          <w:szCs w:val="22"/>
        </w:rPr>
        <w:t xml:space="preserve">        -Failure of two weighted events.</w:t>
      </w:r>
    </w:p>
    <w:p w14:paraId="11F91B09" w14:textId="77777777" w:rsidR="005A440D" w:rsidRPr="00193C4D" w:rsidRDefault="005A440D" w:rsidP="005A440D">
      <w:pPr>
        <w:pStyle w:val="BodyText"/>
        <w:rPr>
          <w:spacing w:val="-1"/>
          <w:sz w:val="22"/>
          <w:szCs w:val="22"/>
        </w:rPr>
      </w:pPr>
      <w:r w:rsidRPr="00193C4D">
        <w:rPr>
          <w:spacing w:val="-1"/>
          <w:sz w:val="22"/>
          <w:szCs w:val="22"/>
        </w:rPr>
        <w:t xml:space="preserve">        -Failure of five or more quizzes.</w:t>
      </w:r>
    </w:p>
    <w:p w14:paraId="1C8ED65A" w14:textId="77777777" w:rsidR="005A440D" w:rsidRPr="00193C4D" w:rsidRDefault="005A440D" w:rsidP="005A440D">
      <w:pPr>
        <w:pStyle w:val="BodyText"/>
        <w:rPr>
          <w:spacing w:val="-1"/>
          <w:sz w:val="22"/>
          <w:szCs w:val="22"/>
        </w:rPr>
      </w:pPr>
      <w:r w:rsidRPr="00193C4D">
        <w:rPr>
          <w:spacing w:val="-1"/>
          <w:sz w:val="22"/>
          <w:szCs w:val="22"/>
        </w:rPr>
        <w:t xml:space="preserve">        -Failure of three pass/fail events i.e. land navigation practical </w:t>
      </w:r>
    </w:p>
    <w:p w14:paraId="2EC2095F" w14:textId="77777777" w:rsidR="005A440D" w:rsidRPr="00193C4D" w:rsidRDefault="005A440D" w:rsidP="005A440D">
      <w:pPr>
        <w:pStyle w:val="BodyText"/>
        <w:rPr>
          <w:spacing w:val="-1"/>
          <w:sz w:val="22"/>
          <w:szCs w:val="22"/>
        </w:rPr>
      </w:pPr>
      <w:r w:rsidRPr="00193C4D">
        <w:rPr>
          <w:spacing w:val="-1"/>
          <w:sz w:val="22"/>
          <w:szCs w:val="22"/>
        </w:rPr>
        <w:t xml:space="preserve">         </w:t>
      </w:r>
      <w:proofErr w:type="gramStart"/>
      <w:r w:rsidRPr="00193C4D">
        <w:rPr>
          <w:spacing w:val="-1"/>
          <w:sz w:val="22"/>
          <w:szCs w:val="22"/>
        </w:rPr>
        <w:t>applications</w:t>
      </w:r>
      <w:proofErr w:type="gramEnd"/>
      <w:r w:rsidRPr="00193C4D">
        <w:rPr>
          <w:spacing w:val="-1"/>
          <w:sz w:val="22"/>
          <w:szCs w:val="22"/>
        </w:rPr>
        <w:t>, hike movements, initial obstacle/endurance course.</w:t>
      </w:r>
    </w:p>
    <w:p w14:paraId="64EE50B6" w14:textId="77777777" w:rsidR="005A440D" w:rsidRPr="00193C4D" w:rsidRDefault="005A440D" w:rsidP="005A440D">
      <w:pPr>
        <w:pStyle w:val="BodyText"/>
        <w:rPr>
          <w:spacing w:val="-1"/>
          <w:sz w:val="22"/>
          <w:szCs w:val="22"/>
        </w:rPr>
      </w:pPr>
      <w:r w:rsidRPr="00193C4D">
        <w:rPr>
          <w:spacing w:val="-1"/>
          <w:sz w:val="22"/>
          <w:szCs w:val="22"/>
        </w:rPr>
        <w:t xml:space="preserve">        -Unsatisfactory performance on two tactical/garrison billet evaluations</w:t>
      </w:r>
      <w:r>
        <w:rPr>
          <w:spacing w:val="-1"/>
          <w:sz w:val="22"/>
          <w:szCs w:val="22"/>
        </w:rPr>
        <w:t>.</w:t>
      </w:r>
    </w:p>
    <w:p w14:paraId="259B2FBC" w14:textId="77777777" w:rsidR="005A440D" w:rsidRPr="00193C4D" w:rsidRDefault="005A440D" w:rsidP="005A440D">
      <w:pPr>
        <w:pStyle w:val="BodyText"/>
        <w:rPr>
          <w:spacing w:val="-1"/>
          <w:sz w:val="22"/>
          <w:szCs w:val="22"/>
        </w:rPr>
      </w:pPr>
      <w:r w:rsidRPr="00193C4D">
        <w:rPr>
          <w:spacing w:val="-1"/>
          <w:sz w:val="22"/>
          <w:szCs w:val="22"/>
        </w:rPr>
        <w:t xml:space="preserve">        -Other scenarios, as necessary, per the discretion of the SPC/Company</w:t>
      </w:r>
      <w:r>
        <w:rPr>
          <w:spacing w:val="-1"/>
          <w:sz w:val="22"/>
          <w:szCs w:val="22"/>
        </w:rPr>
        <w:t>.</w:t>
      </w:r>
      <w:r w:rsidRPr="00193C4D">
        <w:rPr>
          <w:spacing w:val="-1"/>
          <w:sz w:val="22"/>
          <w:szCs w:val="22"/>
        </w:rPr>
        <w:t xml:space="preserve"> </w:t>
      </w:r>
    </w:p>
    <w:p w14:paraId="4D82FC10" w14:textId="77777777" w:rsidR="005A440D" w:rsidRDefault="005A440D" w:rsidP="005A440D">
      <w:pPr>
        <w:pStyle w:val="BodyText"/>
        <w:rPr>
          <w:spacing w:val="-1"/>
          <w:sz w:val="22"/>
          <w:szCs w:val="22"/>
        </w:rPr>
      </w:pPr>
      <w:r w:rsidRPr="00193C4D">
        <w:rPr>
          <w:spacing w:val="-1"/>
          <w:sz w:val="22"/>
          <w:szCs w:val="22"/>
        </w:rPr>
        <w:t xml:space="preserve">         </w:t>
      </w:r>
    </w:p>
    <w:p w14:paraId="350CD791" w14:textId="77777777" w:rsidR="005A440D" w:rsidRPr="00193C4D" w:rsidRDefault="005A440D" w:rsidP="005A440D">
      <w:pPr>
        <w:pStyle w:val="BodyText"/>
        <w:rPr>
          <w:spacing w:val="-1"/>
          <w:sz w:val="22"/>
          <w:szCs w:val="22"/>
        </w:rPr>
      </w:pPr>
      <w:r>
        <w:rPr>
          <w:spacing w:val="-1"/>
          <w:sz w:val="22"/>
          <w:szCs w:val="22"/>
        </w:rPr>
        <w:t xml:space="preserve">   b. </w:t>
      </w:r>
      <w:r w:rsidRPr="00E224C2">
        <w:rPr>
          <w:spacing w:val="-1"/>
          <w:sz w:val="22"/>
          <w:szCs w:val="22"/>
          <w:u w:val="single"/>
        </w:rPr>
        <w:t>Guidance for</w:t>
      </w:r>
      <w:r>
        <w:rPr>
          <w:spacing w:val="-1"/>
          <w:sz w:val="22"/>
          <w:szCs w:val="22"/>
          <w:u w:val="single"/>
        </w:rPr>
        <w:t xml:space="preserve"> triggering a company-level Student Performance Review Board (SPRB)</w:t>
      </w:r>
      <w:r w:rsidRPr="00193C4D">
        <w:rPr>
          <w:spacing w:val="-1"/>
          <w:sz w:val="22"/>
          <w:szCs w:val="22"/>
        </w:rPr>
        <w:t>:</w:t>
      </w:r>
    </w:p>
    <w:p w14:paraId="48B6A2C7" w14:textId="77777777" w:rsidR="005A440D" w:rsidRPr="00193C4D" w:rsidRDefault="005A440D" w:rsidP="005A440D">
      <w:pPr>
        <w:pStyle w:val="BodyText"/>
        <w:rPr>
          <w:spacing w:val="-1"/>
          <w:sz w:val="22"/>
          <w:szCs w:val="22"/>
        </w:rPr>
      </w:pPr>
      <w:r w:rsidRPr="00193C4D">
        <w:rPr>
          <w:spacing w:val="-1"/>
          <w:sz w:val="22"/>
          <w:szCs w:val="22"/>
        </w:rPr>
        <w:t xml:space="preserve">        -Failure to remediate based on XOI guidance.</w:t>
      </w:r>
    </w:p>
    <w:p w14:paraId="218F829D" w14:textId="77777777" w:rsidR="005A440D" w:rsidRPr="00193C4D" w:rsidRDefault="005A440D" w:rsidP="005A440D">
      <w:pPr>
        <w:pStyle w:val="BodyText"/>
        <w:rPr>
          <w:spacing w:val="-1"/>
          <w:sz w:val="22"/>
          <w:szCs w:val="22"/>
        </w:rPr>
      </w:pPr>
      <w:r w:rsidRPr="00193C4D">
        <w:rPr>
          <w:spacing w:val="-1"/>
          <w:sz w:val="22"/>
          <w:szCs w:val="22"/>
        </w:rPr>
        <w:t xml:space="preserve">        -Failure of three weighted events.</w:t>
      </w:r>
    </w:p>
    <w:p w14:paraId="19927E1B" w14:textId="77777777" w:rsidR="005A440D" w:rsidRPr="00193C4D" w:rsidRDefault="005A440D" w:rsidP="005A440D">
      <w:pPr>
        <w:pStyle w:val="BodyText"/>
        <w:rPr>
          <w:spacing w:val="-1"/>
          <w:sz w:val="22"/>
          <w:szCs w:val="22"/>
        </w:rPr>
      </w:pPr>
      <w:r w:rsidRPr="00193C4D">
        <w:rPr>
          <w:spacing w:val="-1"/>
          <w:sz w:val="22"/>
          <w:szCs w:val="22"/>
        </w:rPr>
        <w:t xml:space="preserve">        -Failing overall average in any of the three evaluated areas after </w:t>
      </w:r>
    </w:p>
    <w:p w14:paraId="23FC86B6" w14:textId="77777777" w:rsidR="005A440D" w:rsidRPr="00193C4D" w:rsidRDefault="005A440D" w:rsidP="005A440D">
      <w:pPr>
        <w:pStyle w:val="BodyText"/>
        <w:rPr>
          <w:spacing w:val="-1"/>
          <w:sz w:val="22"/>
          <w:szCs w:val="22"/>
        </w:rPr>
      </w:pPr>
      <w:r w:rsidRPr="00193C4D">
        <w:rPr>
          <w:spacing w:val="-1"/>
          <w:sz w:val="22"/>
          <w:szCs w:val="22"/>
        </w:rPr>
        <w:t xml:space="preserve">         </w:t>
      </w:r>
      <w:proofErr w:type="gramStart"/>
      <w:r w:rsidRPr="00193C4D">
        <w:rPr>
          <w:spacing w:val="-1"/>
          <w:sz w:val="22"/>
          <w:szCs w:val="22"/>
        </w:rPr>
        <w:t>completion</w:t>
      </w:r>
      <w:proofErr w:type="gramEnd"/>
      <w:r w:rsidRPr="00193C4D">
        <w:rPr>
          <w:spacing w:val="-1"/>
          <w:sz w:val="22"/>
          <w:szCs w:val="22"/>
        </w:rPr>
        <w:t xml:space="preserve"> of Phase 2.</w:t>
      </w:r>
    </w:p>
    <w:p w14:paraId="29C8B0BC" w14:textId="77777777" w:rsidR="005A440D" w:rsidRPr="00193C4D" w:rsidRDefault="005A440D" w:rsidP="005A440D">
      <w:pPr>
        <w:pStyle w:val="BodyText"/>
        <w:rPr>
          <w:spacing w:val="-1"/>
          <w:sz w:val="22"/>
          <w:szCs w:val="22"/>
        </w:rPr>
      </w:pPr>
      <w:r w:rsidRPr="00193C4D">
        <w:rPr>
          <w:spacing w:val="-1"/>
          <w:sz w:val="22"/>
          <w:szCs w:val="22"/>
        </w:rPr>
        <w:t xml:space="preserve">        -Other scenarios, as necessary, per the discretion of the SPC/Company</w:t>
      </w:r>
      <w:r>
        <w:rPr>
          <w:spacing w:val="-1"/>
          <w:sz w:val="22"/>
          <w:szCs w:val="22"/>
        </w:rPr>
        <w:t>.</w:t>
      </w:r>
      <w:r w:rsidRPr="00193C4D">
        <w:rPr>
          <w:spacing w:val="-1"/>
          <w:sz w:val="22"/>
          <w:szCs w:val="22"/>
        </w:rPr>
        <w:t xml:space="preserve"> </w:t>
      </w:r>
    </w:p>
    <w:p w14:paraId="1330F41E" w14:textId="77777777" w:rsidR="005A440D" w:rsidRDefault="005A440D" w:rsidP="005A440D">
      <w:pPr>
        <w:pStyle w:val="BodyText"/>
        <w:rPr>
          <w:spacing w:val="-1"/>
          <w:sz w:val="22"/>
          <w:szCs w:val="22"/>
        </w:rPr>
      </w:pPr>
      <w:r w:rsidRPr="00193C4D">
        <w:rPr>
          <w:spacing w:val="-1"/>
          <w:sz w:val="22"/>
          <w:szCs w:val="22"/>
        </w:rPr>
        <w:t xml:space="preserve">         </w:t>
      </w:r>
    </w:p>
    <w:p w14:paraId="5811D1E1" w14:textId="77777777" w:rsidR="005A440D" w:rsidRPr="00193C4D" w:rsidRDefault="005A440D" w:rsidP="005A440D">
      <w:pPr>
        <w:pStyle w:val="BodyText"/>
        <w:rPr>
          <w:spacing w:val="-1"/>
          <w:sz w:val="22"/>
          <w:szCs w:val="22"/>
        </w:rPr>
      </w:pPr>
      <w:r>
        <w:rPr>
          <w:spacing w:val="-1"/>
          <w:sz w:val="22"/>
          <w:szCs w:val="22"/>
        </w:rPr>
        <w:lastRenderedPageBreak/>
        <w:t xml:space="preserve">   c. </w:t>
      </w:r>
      <w:r w:rsidRPr="00E224C2">
        <w:rPr>
          <w:spacing w:val="-1"/>
          <w:sz w:val="22"/>
          <w:szCs w:val="22"/>
          <w:u w:val="single"/>
        </w:rPr>
        <w:t>Guidance for triggering a TBS-level SPRB/XOI</w:t>
      </w:r>
      <w:r w:rsidRPr="00193C4D">
        <w:rPr>
          <w:spacing w:val="-1"/>
          <w:sz w:val="22"/>
          <w:szCs w:val="22"/>
        </w:rPr>
        <w:t>:</w:t>
      </w:r>
    </w:p>
    <w:p w14:paraId="3EAD7A4F" w14:textId="77777777" w:rsidR="005A440D" w:rsidRPr="00193C4D" w:rsidRDefault="005A440D" w:rsidP="005A440D">
      <w:pPr>
        <w:pStyle w:val="BodyText"/>
        <w:rPr>
          <w:spacing w:val="-1"/>
          <w:sz w:val="22"/>
          <w:szCs w:val="22"/>
        </w:rPr>
      </w:pPr>
      <w:r w:rsidRPr="00193C4D">
        <w:rPr>
          <w:spacing w:val="-1"/>
          <w:sz w:val="22"/>
          <w:szCs w:val="22"/>
        </w:rPr>
        <w:t xml:space="preserve">        -Recommendation from company level SPRB/XOI.</w:t>
      </w:r>
    </w:p>
    <w:p w14:paraId="2039ECD0" w14:textId="77777777" w:rsidR="005A440D" w:rsidRPr="00193C4D" w:rsidRDefault="005A440D" w:rsidP="005A440D">
      <w:pPr>
        <w:pStyle w:val="BodyText"/>
        <w:rPr>
          <w:spacing w:val="-1"/>
          <w:sz w:val="22"/>
          <w:szCs w:val="22"/>
        </w:rPr>
      </w:pPr>
      <w:r w:rsidRPr="00193C4D">
        <w:rPr>
          <w:spacing w:val="-1"/>
          <w:sz w:val="22"/>
          <w:szCs w:val="22"/>
        </w:rPr>
        <w:t xml:space="preserve">        -Failure to meet mastery of a graduation requirement after three </w:t>
      </w:r>
    </w:p>
    <w:p w14:paraId="693E9F4F" w14:textId="77777777" w:rsidR="005A440D" w:rsidRPr="00193C4D" w:rsidRDefault="005A440D" w:rsidP="005A440D">
      <w:pPr>
        <w:pStyle w:val="BodyText"/>
        <w:rPr>
          <w:spacing w:val="-1"/>
          <w:sz w:val="22"/>
          <w:szCs w:val="22"/>
        </w:rPr>
      </w:pPr>
      <w:r w:rsidRPr="00193C4D">
        <w:rPr>
          <w:spacing w:val="-1"/>
          <w:sz w:val="22"/>
          <w:szCs w:val="22"/>
        </w:rPr>
        <w:t xml:space="preserve">         </w:t>
      </w:r>
      <w:proofErr w:type="gramStart"/>
      <w:r w:rsidRPr="00193C4D">
        <w:rPr>
          <w:spacing w:val="-1"/>
          <w:sz w:val="22"/>
          <w:szCs w:val="22"/>
        </w:rPr>
        <w:t>attempts</w:t>
      </w:r>
      <w:proofErr w:type="gramEnd"/>
      <w:r w:rsidRPr="00193C4D">
        <w:rPr>
          <w:spacing w:val="-1"/>
          <w:sz w:val="22"/>
          <w:szCs w:val="22"/>
        </w:rPr>
        <w:t>.</w:t>
      </w:r>
    </w:p>
    <w:p w14:paraId="227278EF" w14:textId="77777777" w:rsidR="005A440D" w:rsidRPr="00193C4D" w:rsidRDefault="005A440D" w:rsidP="005A440D">
      <w:pPr>
        <w:pStyle w:val="BodyText"/>
        <w:rPr>
          <w:spacing w:val="-1"/>
          <w:sz w:val="22"/>
          <w:szCs w:val="22"/>
        </w:rPr>
      </w:pPr>
      <w:r w:rsidRPr="00193C4D">
        <w:rPr>
          <w:spacing w:val="-1"/>
          <w:sz w:val="22"/>
          <w:szCs w:val="22"/>
        </w:rPr>
        <w:t xml:space="preserve">        -Failing leadership evaluation.</w:t>
      </w:r>
    </w:p>
    <w:p w14:paraId="1C963D7F" w14:textId="77777777" w:rsidR="005A440D" w:rsidRPr="00193C4D" w:rsidRDefault="005A440D" w:rsidP="005A440D">
      <w:pPr>
        <w:pStyle w:val="BodyText"/>
        <w:rPr>
          <w:spacing w:val="-1"/>
          <w:sz w:val="22"/>
          <w:szCs w:val="22"/>
        </w:rPr>
      </w:pPr>
      <w:r w:rsidRPr="00193C4D">
        <w:rPr>
          <w:spacing w:val="-1"/>
          <w:sz w:val="22"/>
          <w:szCs w:val="22"/>
        </w:rPr>
        <w:t xml:space="preserve">        -Personal/behavioral/ethical issues.</w:t>
      </w:r>
    </w:p>
    <w:p w14:paraId="4AC1EE5A" w14:textId="77777777" w:rsidR="005A440D" w:rsidRPr="00193C4D" w:rsidRDefault="005A440D" w:rsidP="005A440D">
      <w:pPr>
        <w:pStyle w:val="BodyText"/>
        <w:rPr>
          <w:spacing w:val="-1"/>
          <w:sz w:val="22"/>
          <w:szCs w:val="22"/>
        </w:rPr>
      </w:pPr>
      <w:r w:rsidRPr="00193C4D">
        <w:rPr>
          <w:spacing w:val="-1"/>
          <w:sz w:val="22"/>
          <w:szCs w:val="22"/>
        </w:rPr>
        <w:t xml:space="preserve">        -Other scenarios, as necessary, per the discretion of the SPC/Company </w:t>
      </w:r>
    </w:p>
    <w:p w14:paraId="0CE1DBE6" w14:textId="77777777" w:rsidR="005A440D" w:rsidRPr="00193C4D" w:rsidRDefault="005A440D" w:rsidP="005A440D">
      <w:pPr>
        <w:pStyle w:val="BodyText"/>
        <w:rPr>
          <w:spacing w:val="-1"/>
          <w:sz w:val="22"/>
          <w:szCs w:val="22"/>
        </w:rPr>
      </w:pPr>
      <w:r w:rsidRPr="00193C4D">
        <w:rPr>
          <w:spacing w:val="-1"/>
          <w:sz w:val="22"/>
          <w:szCs w:val="22"/>
        </w:rPr>
        <w:t xml:space="preserve">         Staff.</w:t>
      </w:r>
    </w:p>
    <w:p w14:paraId="4FBDBAEE" w14:textId="77777777" w:rsidR="005A440D" w:rsidRPr="00193C4D" w:rsidRDefault="005A440D" w:rsidP="005A440D">
      <w:pPr>
        <w:pStyle w:val="BodyText"/>
        <w:rPr>
          <w:spacing w:val="-1"/>
          <w:sz w:val="22"/>
          <w:szCs w:val="22"/>
        </w:rPr>
      </w:pPr>
    </w:p>
    <w:p w14:paraId="2D163D02" w14:textId="23687BD8" w:rsidR="005A440D" w:rsidRPr="005A440D" w:rsidRDefault="005A440D" w:rsidP="005A440D">
      <w:pPr>
        <w:pStyle w:val="BodyText"/>
        <w:tabs>
          <w:tab w:val="left" w:pos="2186"/>
        </w:tabs>
        <w:kinsoku w:val="0"/>
        <w:overflowPunct w:val="0"/>
        <w:rPr>
          <w:spacing w:val="-1"/>
          <w:sz w:val="22"/>
          <w:szCs w:val="22"/>
        </w:rPr>
      </w:pPr>
      <w:r w:rsidRPr="00193C4D">
        <w:rPr>
          <w:spacing w:val="-1"/>
          <w:sz w:val="22"/>
          <w:szCs w:val="22"/>
        </w:rPr>
        <w:t xml:space="preserve">  After a TBS SPRB, </w:t>
      </w:r>
      <w:r w:rsidRPr="0081480F">
        <w:rPr>
          <w:spacing w:val="-1"/>
          <w:sz w:val="22"/>
          <w:szCs w:val="22"/>
        </w:rPr>
        <w:t>the TBS Commanding Officer</w:t>
      </w:r>
      <w:r w:rsidRPr="00193C4D">
        <w:rPr>
          <w:spacing w:val="-1"/>
          <w:sz w:val="22"/>
          <w:szCs w:val="22"/>
        </w:rPr>
        <w:t xml:space="preserve"> (CO) may choose to return a student to training, recycle a student, recommend return to previous enlisted rank, or recommend separation.</w:t>
      </w:r>
    </w:p>
    <w:p w14:paraId="1C332541" w14:textId="77777777" w:rsidR="000C63D5" w:rsidRPr="00193C4D" w:rsidRDefault="000C63D5" w:rsidP="00671B92">
      <w:pPr>
        <w:pStyle w:val="BodyText"/>
        <w:tabs>
          <w:tab w:val="left" w:pos="4519"/>
          <w:tab w:val="left" w:pos="8110"/>
        </w:tabs>
        <w:kinsoku w:val="0"/>
        <w:overflowPunct w:val="0"/>
        <w:ind w:left="0" w:right="521"/>
        <w:rPr>
          <w:spacing w:val="-1"/>
          <w:sz w:val="22"/>
          <w:szCs w:val="22"/>
        </w:rPr>
      </w:pPr>
    </w:p>
    <w:p w14:paraId="763D8D59" w14:textId="004618D4" w:rsidR="00697F83" w:rsidRPr="00193C4D" w:rsidRDefault="00697F83" w:rsidP="0063415F">
      <w:pPr>
        <w:pStyle w:val="BodyText"/>
        <w:tabs>
          <w:tab w:val="left" w:pos="4519"/>
          <w:tab w:val="left" w:pos="8110"/>
        </w:tabs>
        <w:kinsoku w:val="0"/>
        <w:overflowPunct w:val="0"/>
        <w:ind w:right="521"/>
        <w:rPr>
          <w:b/>
          <w:bCs/>
          <w:sz w:val="22"/>
          <w:szCs w:val="22"/>
        </w:rPr>
      </w:pPr>
      <w:r w:rsidRPr="00193C4D">
        <w:rPr>
          <w:b/>
          <w:spacing w:val="-1"/>
          <w:sz w:val="22"/>
          <w:szCs w:val="22"/>
          <w:u w:val="thick"/>
        </w:rPr>
        <w:t>Accommodations</w:t>
      </w:r>
      <w:r w:rsidRPr="00193C4D">
        <w:rPr>
          <w:b/>
          <w:spacing w:val="-1"/>
          <w:sz w:val="22"/>
          <w:szCs w:val="22"/>
        </w:rPr>
        <w:t>:</w:t>
      </w:r>
    </w:p>
    <w:p w14:paraId="326481D3" w14:textId="77777777" w:rsidR="00697F83" w:rsidRPr="00193C4D" w:rsidRDefault="00697F83" w:rsidP="0063415F">
      <w:pPr>
        <w:pStyle w:val="BodyText"/>
        <w:kinsoku w:val="0"/>
        <w:overflowPunct w:val="0"/>
        <w:ind w:left="0"/>
        <w:rPr>
          <w:b/>
          <w:bCs/>
          <w:sz w:val="22"/>
          <w:szCs w:val="22"/>
        </w:rPr>
      </w:pPr>
    </w:p>
    <w:p w14:paraId="75D4675D" w14:textId="433A1198" w:rsidR="003016FA" w:rsidRPr="00193C4D" w:rsidRDefault="00697F83" w:rsidP="003016FA">
      <w:pPr>
        <w:pStyle w:val="BodyText"/>
        <w:kinsoku w:val="0"/>
        <w:overflowPunct w:val="0"/>
        <w:ind w:right="267" w:firstLine="720"/>
        <w:rPr>
          <w:spacing w:val="-1"/>
          <w:sz w:val="22"/>
          <w:szCs w:val="22"/>
        </w:rPr>
      </w:pPr>
      <w:r w:rsidRPr="00193C4D">
        <w:rPr>
          <w:spacing w:val="-1"/>
          <w:sz w:val="22"/>
          <w:szCs w:val="22"/>
        </w:rPr>
        <w:t>While attending the WOBC</w:t>
      </w:r>
      <w:r w:rsidRPr="0081480F">
        <w:rPr>
          <w:spacing w:val="-1"/>
          <w:sz w:val="22"/>
          <w:szCs w:val="22"/>
        </w:rPr>
        <w:t xml:space="preserve">, students will </w:t>
      </w:r>
      <w:r w:rsidRPr="0081480F">
        <w:rPr>
          <w:sz w:val="22"/>
          <w:szCs w:val="22"/>
        </w:rPr>
        <w:t>be</w:t>
      </w:r>
      <w:r w:rsidRPr="0081480F">
        <w:rPr>
          <w:spacing w:val="-1"/>
          <w:sz w:val="22"/>
          <w:szCs w:val="22"/>
        </w:rPr>
        <w:t xml:space="preserve"> required to maintain </w:t>
      </w:r>
      <w:r w:rsidRPr="0081480F">
        <w:rPr>
          <w:sz w:val="22"/>
          <w:szCs w:val="22"/>
        </w:rPr>
        <w:t>a</w:t>
      </w:r>
      <w:r w:rsidRPr="0081480F">
        <w:rPr>
          <w:spacing w:val="25"/>
          <w:sz w:val="22"/>
          <w:szCs w:val="22"/>
        </w:rPr>
        <w:t xml:space="preserve"> </w:t>
      </w:r>
      <w:r w:rsidRPr="0081480F">
        <w:rPr>
          <w:spacing w:val="-1"/>
          <w:sz w:val="22"/>
          <w:szCs w:val="22"/>
        </w:rPr>
        <w:t xml:space="preserve">room </w:t>
      </w:r>
      <w:r w:rsidRPr="0081480F">
        <w:rPr>
          <w:sz w:val="22"/>
          <w:szCs w:val="22"/>
        </w:rPr>
        <w:t>in</w:t>
      </w:r>
      <w:r w:rsidRPr="0081480F">
        <w:rPr>
          <w:spacing w:val="-1"/>
          <w:sz w:val="22"/>
          <w:szCs w:val="22"/>
        </w:rPr>
        <w:t xml:space="preserve"> the </w:t>
      </w:r>
      <w:r w:rsidR="00993A44">
        <w:rPr>
          <w:spacing w:val="-1"/>
          <w:sz w:val="22"/>
          <w:szCs w:val="22"/>
        </w:rPr>
        <w:t>Student Officer Quarters (SOQ)</w:t>
      </w:r>
      <w:bookmarkStart w:id="0" w:name="_GoBack"/>
      <w:bookmarkEnd w:id="0"/>
      <w:r w:rsidRPr="0081480F">
        <w:rPr>
          <w:spacing w:val="-1"/>
          <w:sz w:val="22"/>
          <w:szCs w:val="22"/>
        </w:rPr>
        <w:t xml:space="preserve"> at</w:t>
      </w:r>
      <w:r w:rsidRPr="0081480F">
        <w:rPr>
          <w:spacing w:val="1"/>
          <w:sz w:val="22"/>
          <w:szCs w:val="22"/>
        </w:rPr>
        <w:t xml:space="preserve"> </w:t>
      </w:r>
      <w:r w:rsidRPr="0081480F">
        <w:rPr>
          <w:spacing w:val="-1"/>
          <w:sz w:val="22"/>
          <w:szCs w:val="22"/>
        </w:rPr>
        <w:t>TBS</w:t>
      </w:r>
      <w:r w:rsidR="003016FA" w:rsidRPr="0081480F">
        <w:rPr>
          <w:spacing w:val="-1"/>
          <w:sz w:val="22"/>
          <w:szCs w:val="22"/>
        </w:rPr>
        <w:t xml:space="preserve"> unless they are TAD from the national capital region or TEMINS in route</w:t>
      </w:r>
      <w:r w:rsidRPr="0081480F">
        <w:rPr>
          <w:spacing w:val="-1"/>
          <w:sz w:val="22"/>
          <w:szCs w:val="22"/>
        </w:rPr>
        <w:t>.</w:t>
      </w:r>
      <w:r w:rsidR="0063415F" w:rsidRPr="00193C4D">
        <w:rPr>
          <w:spacing w:val="-1"/>
          <w:sz w:val="22"/>
          <w:szCs w:val="22"/>
        </w:rPr>
        <w:t xml:space="preserve">  </w:t>
      </w:r>
      <w:r w:rsidR="003016FA" w:rsidRPr="00193C4D">
        <w:rPr>
          <w:spacing w:val="-1"/>
          <w:sz w:val="22"/>
          <w:szCs w:val="22"/>
        </w:rPr>
        <w:t xml:space="preserve">Warrant officers who reside </w:t>
      </w:r>
      <w:r w:rsidR="003016FA" w:rsidRPr="00193C4D">
        <w:rPr>
          <w:sz w:val="22"/>
          <w:szCs w:val="22"/>
        </w:rPr>
        <w:t>in</w:t>
      </w:r>
      <w:r w:rsidR="003016FA" w:rsidRPr="00193C4D">
        <w:rPr>
          <w:spacing w:val="-1"/>
          <w:sz w:val="22"/>
          <w:szCs w:val="22"/>
        </w:rPr>
        <w:t xml:space="preserve"> Quantico</w:t>
      </w:r>
      <w:r w:rsidR="003016FA" w:rsidRPr="00193C4D">
        <w:rPr>
          <w:spacing w:val="1"/>
          <w:sz w:val="22"/>
          <w:szCs w:val="22"/>
        </w:rPr>
        <w:t xml:space="preserve"> </w:t>
      </w:r>
      <w:r w:rsidR="003016FA" w:rsidRPr="00193C4D">
        <w:rPr>
          <w:spacing w:val="-1"/>
          <w:sz w:val="22"/>
          <w:szCs w:val="22"/>
        </w:rPr>
        <w:t>and the</w:t>
      </w:r>
      <w:r w:rsidR="003016FA" w:rsidRPr="00193C4D">
        <w:rPr>
          <w:spacing w:val="27"/>
          <w:sz w:val="22"/>
          <w:szCs w:val="22"/>
        </w:rPr>
        <w:t xml:space="preserve"> </w:t>
      </w:r>
      <w:r w:rsidR="003016FA" w:rsidRPr="00193C4D">
        <w:rPr>
          <w:spacing w:val="-1"/>
          <w:sz w:val="22"/>
          <w:szCs w:val="22"/>
        </w:rPr>
        <w:t xml:space="preserve">local area </w:t>
      </w:r>
      <w:r w:rsidR="003016FA" w:rsidRPr="00193C4D">
        <w:rPr>
          <w:sz w:val="22"/>
          <w:szCs w:val="22"/>
        </w:rPr>
        <w:t>of</w:t>
      </w:r>
      <w:r w:rsidR="003016FA" w:rsidRPr="00193C4D">
        <w:rPr>
          <w:spacing w:val="-1"/>
          <w:sz w:val="22"/>
          <w:szCs w:val="22"/>
        </w:rPr>
        <w:t xml:space="preserve"> northern Virginia are</w:t>
      </w:r>
      <w:r w:rsidR="003016FA" w:rsidRPr="00193C4D">
        <w:rPr>
          <w:spacing w:val="1"/>
          <w:sz w:val="22"/>
          <w:szCs w:val="22"/>
        </w:rPr>
        <w:t xml:space="preserve"> </w:t>
      </w:r>
      <w:r w:rsidR="003016FA" w:rsidRPr="00193C4D">
        <w:rPr>
          <w:spacing w:val="-1"/>
          <w:sz w:val="22"/>
          <w:szCs w:val="22"/>
        </w:rPr>
        <w:t xml:space="preserve">authorized </w:t>
      </w:r>
      <w:r w:rsidR="003016FA" w:rsidRPr="00193C4D">
        <w:rPr>
          <w:sz w:val="22"/>
          <w:szCs w:val="22"/>
        </w:rPr>
        <w:t>to</w:t>
      </w:r>
      <w:r w:rsidR="003016FA" w:rsidRPr="00193C4D">
        <w:rPr>
          <w:spacing w:val="-1"/>
          <w:sz w:val="22"/>
          <w:szCs w:val="22"/>
        </w:rPr>
        <w:t xml:space="preserve"> maintain their residences</w:t>
      </w:r>
      <w:r w:rsidR="003016FA" w:rsidRPr="00193C4D">
        <w:rPr>
          <w:spacing w:val="23"/>
          <w:sz w:val="22"/>
          <w:szCs w:val="22"/>
        </w:rPr>
        <w:t xml:space="preserve"> </w:t>
      </w:r>
      <w:r w:rsidR="003016FA" w:rsidRPr="00193C4D">
        <w:rPr>
          <w:spacing w:val="-1"/>
          <w:sz w:val="22"/>
          <w:szCs w:val="22"/>
        </w:rPr>
        <w:t xml:space="preserve">until the completion of WOBC and the receipt </w:t>
      </w:r>
      <w:r w:rsidR="003016FA" w:rsidRPr="00193C4D">
        <w:rPr>
          <w:sz w:val="22"/>
          <w:szCs w:val="22"/>
        </w:rPr>
        <w:t>of</w:t>
      </w:r>
      <w:r w:rsidR="003016FA" w:rsidRPr="00193C4D">
        <w:rPr>
          <w:spacing w:val="-1"/>
          <w:sz w:val="22"/>
          <w:szCs w:val="22"/>
        </w:rPr>
        <w:t xml:space="preserve"> orders.</w:t>
      </w:r>
      <w:r w:rsidR="003016FA" w:rsidRPr="003016FA">
        <w:rPr>
          <w:sz w:val="22"/>
          <w:szCs w:val="22"/>
        </w:rPr>
        <w:t xml:space="preserve"> </w:t>
      </w:r>
      <w:r w:rsidR="003016FA" w:rsidRPr="00193C4D">
        <w:rPr>
          <w:sz w:val="22"/>
          <w:szCs w:val="22"/>
          <w:u w:val="single"/>
        </w:rPr>
        <w:t>Do</w:t>
      </w:r>
      <w:r w:rsidR="003016FA" w:rsidRPr="00193C4D">
        <w:rPr>
          <w:spacing w:val="-1"/>
          <w:sz w:val="22"/>
          <w:szCs w:val="22"/>
          <w:u w:val="single"/>
        </w:rPr>
        <w:t xml:space="preserve"> not bring your</w:t>
      </w:r>
      <w:r w:rsidR="003016FA" w:rsidRPr="00193C4D">
        <w:rPr>
          <w:spacing w:val="33"/>
          <w:sz w:val="22"/>
          <w:szCs w:val="22"/>
          <w:u w:val="single"/>
        </w:rPr>
        <w:t xml:space="preserve"> </w:t>
      </w:r>
      <w:r w:rsidR="003016FA" w:rsidRPr="00193C4D">
        <w:rPr>
          <w:spacing w:val="-1"/>
          <w:sz w:val="22"/>
          <w:szCs w:val="22"/>
          <w:u w:val="single"/>
        </w:rPr>
        <w:t xml:space="preserve">family </w:t>
      </w:r>
      <w:r w:rsidR="003016FA" w:rsidRPr="00193C4D">
        <w:rPr>
          <w:sz w:val="22"/>
          <w:szCs w:val="22"/>
          <w:u w:val="single"/>
        </w:rPr>
        <w:t>if</w:t>
      </w:r>
      <w:r w:rsidR="003016FA" w:rsidRPr="00193C4D">
        <w:rPr>
          <w:spacing w:val="-1"/>
          <w:sz w:val="22"/>
          <w:szCs w:val="22"/>
          <w:u w:val="single"/>
        </w:rPr>
        <w:t xml:space="preserve"> you </w:t>
      </w:r>
      <w:r w:rsidR="003016FA" w:rsidRPr="00193C4D">
        <w:rPr>
          <w:sz w:val="22"/>
          <w:szCs w:val="22"/>
          <w:u w:val="single"/>
        </w:rPr>
        <w:t>are</w:t>
      </w:r>
      <w:r w:rsidR="003016FA" w:rsidRPr="00193C4D">
        <w:rPr>
          <w:spacing w:val="-1"/>
          <w:sz w:val="22"/>
          <w:szCs w:val="22"/>
          <w:u w:val="single"/>
        </w:rPr>
        <w:t xml:space="preserve"> </w:t>
      </w:r>
      <w:r w:rsidR="003016FA" w:rsidRPr="00193C4D">
        <w:rPr>
          <w:sz w:val="22"/>
          <w:szCs w:val="22"/>
          <w:u w:val="single"/>
        </w:rPr>
        <w:t>on</w:t>
      </w:r>
      <w:r w:rsidR="003016FA" w:rsidRPr="00193C4D">
        <w:rPr>
          <w:spacing w:val="-1"/>
          <w:sz w:val="22"/>
          <w:szCs w:val="22"/>
          <w:u w:val="single"/>
        </w:rPr>
        <w:t xml:space="preserve"> TAD orders</w:t>
      </w:r>
      <w:r w:rsidR="003016FA" w:rsidRPr="00193C4D">
        <w:rPr>
          <w:spacing w:val="-1"/>
          <w:sz w:val="22"/>
          <w:szCs w:val="22"/>
        </w:rPr>
        <w:t xml:space="preserve">. You will not receive </w:t>
      </w:r>
      <w:r w:rsidR="003016FA" w:rsidRPr="00193C4D">
        <w:rPr>
          <w:sz w:val="22"/>
          <w:szCs w:val="22"/>
        </w:rPr>
        <w:t>a</w:t>
      </w:r>
      <w:r w:rsidR="003016FA" w:rsidRPr="00193C4D">
        <w:rPr>
          <w:spacing w:val="-1"/>
          <w:sz w:val="22"/>
          <w:szCs w:val="22"/>
        </w:rPr>
        <w:t xml:space="preserve"> BAH waiver to</w:t>
      </w:r>
      <w:r w:rsidR="003016FA" w:rsidRPr="00193C4D">
        <w:rPr>
          <w:spacing w:val="1"/>
          <w:sz w:val="22"/>
          <w:szCs w:val="22"/>
        </w:rPr>
        <w:t xml:space="preserve"> </w:t>
      </w:r>
      <w:r w:rsidR="003016FA" w:rsidRPr="00193C4D">
        <w:rPr>
          <w:spacing w:val="-1"/>
          <w:sz w:val="22"/>
          <w:szCs w:val="22"/>
        </w:rPr>
        <w:t>Quantico</w:t>
      </w:r>
      <w:r w:rsidR="003016FA" w:rsidRPr="00193C4D">
        <w:rPr>
          <w:spacing w:val="27"/>
          <w:sz w:val="22"/>
          <w:szCs w:val="22"/>
        </w:rPr>
        <w:t xml:space="preserve"> </w:t>
      </w:r>
      <w:r w:rsidR="003016FA" w:rsidRPr="00193C4D">
        <w:rPr>
          <w:spacing w:val="-1"/>
          <w:sz w:val="22"/>
          <w:szCs w:val="22"/>
        </w:rPr>
        <w:t>unless this is your follow on duty station.</w:t>
      </w:r>
      <w:r w:rsidR="003016FA" w:rsidRPr="003016FA">
        <w:rPr>
          <w:sz w:val="22"/>
          <w:szCs w:val="22"/>
        </w:rPr>
        <w:t xml:space="preserve"> </w:t>
      </w:r>
      <w:r w:rsidR="003016FA" w:rsidRPr="00193C4D">
        <w:rPr>
          <w:sz w:val="22"/>
          <w:szCs w:val="22"/>
        </w:rPr>
        <w:t>All</w:t>
      </w:r>
      <w:r w:rsidR="003016FA" w:rsidRPr="00193C4D">
        <w:rPr>
          <w:spacing w:val="-1"/>
          <w:sz w:val="22"/>
          <w:szCs w:val="22"/>
        </w:rPr>
        <w:t xml:space="preserve"> Marines will </w:t>
      </w:r>
      <w:r w:rsidR="003016FA" w:rsidRPr="00193C4D">
        <w:rPr>
          <w:sz w:val="22"/>
          <w:szCs w:val="22"/>
        </w:rPr>
        <w:t>be</w:t>
      </w:r>
      <w:r w:rsidR="003016FA" w:rsidRPr="00193C4D">
        <w:rPr>
          <w:spacing w:val="-1"/>
          <w:sz w:val="22"/>
          <w:szCs w:val="22"/>
        </w:rPr>
        <w:t xml:space="preserve"> entitled to BAH</w:t>
      </w:r>
      <w:r w:rsidR="003016FA" w:rsidRPr="00193C4D">
        <w:rPr>
          <w:spacing w:val="1"/>
          <w:sz w:val="22"/>
          <w:szCs w:val="22"/>
        </w:rPr>
        <w:t xml:space="preserve"> </w:t>
      </w:r>
      <w:r w:rsidR="003016FA" w:rsidRPr="00193C4D">
        <w:rPr>
          <w:spacing w:val="-1"/>
          <w:sz w:val="22"/>
          <w:szCs w:val="22"/>
        </w:rPr>
        <w:t xml:space="preserve">rate retention upon appointment </w:t>
      </w:r>
      <w:r w:rsidR="003016FA" w:rsidRPr="00193C4D">
        <w:rPr>
          <w:sz w:val="22"/>
          <w:szCs w:val="22"/>
        </w:rPr>
        <w:t>to</w:t>
      </w:r>
      <w:r w:rsidR="003016FA" w:rsidRPr="00193C4D">
        <w:rPr>
          <w:spacing w:val="29"/>
          <w:sz w:val="22"/>
          <w:szCs w:val="22"/>
        </w:rPr>
        <w:t xml:space="preserve"> </w:t>
      </w:r>
      <w:r w:rsidR="003016FA" w:rsidRPr="00193C4D">
        <w:rPr>
          <w:spacing w:val="-1"/>
          <w:sz w:val="22"/>
          <w:szCs w:val="22"/>
        </w:rPr>
        <w:t>warrant officer should their BAH rate decrease with the associated grade</w:t>
      </w:r>
      <w:r w:rsidR="003016FA" w:rsidRPr="00193C4D">
        <w:rPr>
          <w:spacing w:val="33"/>
          <w:sz w:val="22"/>
          <w:szCs w:val="22"/>
        </w:rPr>
        <w:t xml:space="preserve"> </w:t>
      </w:r>
      <w:r w:rsidR="003016FA" w:rsidRPr="00193C4D">
        <w:rPr>
          <w:spacing w:val="-1"/>
          <w:sz w:val="22"/>
          <w:szCs w:val="22"/>
        </w:rPr>
        <w:t>change.</w:t>
      </w:r>
    </w:p>
    <w:p w14:paraId="0CD7AADA" w14:textId="77777777" w:rsidR="003016FA" w:rsidRDefault="003016FA" w:rsidP="00520292">
      <w:pPr>
        <w:pStyle w:val="BodyText"/>
        <w:tabs>
          <w:tab w:val="left" w:pos="3550"/>
          <w:tab w:val="left" w:pos="4238"/>
          <w:tab w:val="left" w:pos="4522"/>
          <w:tab w:val="left" w:pos="7135"/>
          <w:tab w:val="left" w:pos="8101"/>
          <w:tab w:val="left" w:pos="10586"/>
        </w:tabs>
        <w:kinsoku w:val="0"/>
        <w:overflowPunct w:val="0"/>
        <w:ind w:left="144" w:right="130" w:firstLine="547"/>
        <w:rPr>
          <w:spacing w:val="-1"/>
          <w:sz w:val="22"/>
          <w:szCs w:val="22"/>
        </w:rPr>
      </w:pPr>
    </w:p>
    <w:p w14:paraId="54D5441B" w14:textId="036942C2" w:rsidR="00697F83" w:rsidRPr="00193C4D" w:rsidRDefault="00697F83" w:rsidP="00520292">
      <w:pPr>
        <w:pStyle w:val="BodyText"/>
        <w:tabs>
          <w:tab w:val="left" w:pos="3550"/>
          <w:tab w:val="left" w:pos="4238"/>
          <w:tab w:val="left" w:pos="4522"/>
          <w:tab w:val="left" w:pos="7135"/>
          <w:tab w:val="left" w:pos="8101"/>
          <w:tab w:val="left" w:pos="10586"/>
        </w:tabs>
        <w:kinsoku w:val="0"/>
        <w:overflowPunct w:val="0"/>
        <w:ind w:left="144" w:right="130" w:firstLine="547"/>
        <w:rPr>
          <w:spacing w:val="-1"/>
          <w:sz w:val="22"/>
          <w:szCs w:val="22"/>
        </w:rPr>
      </w:pPr>
      <w:r w:rsidRPr="00193C4D">
        <w:rPr>
          <w:spacing w:val="-1"/>
          <w:sz w:val="22"/>
          <w:szCs w:val="22"/>
        </w:rPr>
        <w:t>The rooms are not large and</w:t>
      </w:r>
      <w:r w:rsidRPr="00193C4D">
        <w:rPr>
          <w:spacing w:val="1"/>
          <w:sz w:val="22"/>
          <w:szCs w:val="22"/>
        </w:rPr>
        <w:t xml:space="preserve"> </w:t>
      </w:r>
      <w:r w:rsidRPr="00193C4D">
        <w:rPr>
          <w:spacing w:val="-1"/>
          <w:sz w:val="22"/>
          <w:szCs w:val="22"/>
        </w:rPr>
        <w:t xml:space="preserve">contain </w:t>
      </w:r>
      <w:r w:rsidRPr="00193C4D">
        <w:rPr>
          <w:sz w:val="22"/>
          <w:szCs w:val="22"/>
        </w:rPr>
        <w:t>a</w:t>
      </w:r>
      <w:r w:rsidRPr="00193C4D">
        <w:rPr>
          <w:spacing w:val="-1"/>
          <w:sz w:val="22"/>
          <w:szCs w:val="22"/>
        </w:rPr>
        <w:t xml:space="preserve"> bathroom,</w:t>
      </w:r>
      <w:r w:rsidRPr="00193C4D">
        <w:rPr>
          <w:spacing w:val="25"/>
          <w:sz w:val="22"/>
          <w:szCs w:val="22"/>
        </w:rPr>
        <w:t xml:space="preserve"> </w:t>
      </w:r>
      <w:r w:rsidRPr="00193C4D">
        <w:rPr>
          <w:spacing w:val="-1"/>
          <w:sz w:val="22"/>
          <w:szCs w:val="22"/>
        </w:rPr>
        <w:t xml:space="preserve">racks, dressers, desks, and </w:t>
      </w:r>
      <w:r w:rsidRPr="00193C4D">
        <w:rPr>
          <w:sz w:val="22"/>
          <w:szCs w:val="22"/>
        </w:rPr>
        <w:t>a</w:t>
      </w:r>
      <w:r w:rsidRPr="00193C4D">
        <w:rPr>
          <w:spacing w:val="-1"/>
          <w:sz w:val="22"/>
          <w:szCs w:val="22"/>
        </w:rPr>
        <w:t xml:space="preserve"> small</w:t>
      </w:r>
      <w:r w:rsidRPr="00193C4D">
        <w:rPr>
          <w:spacing w:val="1"/>
          <w:sz w:val="22"/>
          <w:szCs w:val="22"/>
        </w:rPr>
        <w:t xml:space="preserve"> </w:t>
      </w:r>
      <w:r w:rsidRPr="00193C4D">
        <w:rPr>
          <w:spacing w:val="-1"/>
          <w:sz w:val="22"/>
          <w:szCs w:val="22"/>
        </w:rPr>
        <w:t>refrigerator.</w:t>
      </w:r>
      <w:r w:rsidR="0063415F" w:rsidRPr="00193C4D">
        <w:rPr>
          <w:spacing w:val="-1"/>
          <w:sz w:val="22"/>
          <w:szCs w:val="22"/>
        </w:rPr>
        <w:t xml:space="preserve">  </w:t>
      </w:r>
      <w:r w:rsidRPr="00193C4D">
        <w:rPr>
          <w:sz w:val="22"/>
          <w:szCs w:val="22"/>
        </w:rPr>
        <w:t>It</w:t>
      </w:r>
      <w:r w:rsidRPr="00193C4D">
        <w:rPr>
          <w:spacing w:val="-1"/>
          <w:sz w:val="22"/>
          <w:szCs w:val="22"/>
        </w:rPr>
        <w:t xml:space="preserve"> </w:t>
      </w:r>
      <w:r w:rsidRPr="00193C4D">
        <w:rPr>
          <w:sz w:val="22"/>
          <w:szCs w:val="22"/>
        </w:rPr>
        <w:t>is</w:t>
      </w:r>
      <w:r w:rsidRPr="00193C4D">
        <w:rPr>
          <w:spacing w:val="-1"/>
          <w:sz w:val="22"/>
          <w:szCs w:val="22"/>
        </w:rPr>
        <w:t xml:space="preserve"> recommended that</w:t>
      </w:r>
      <w:r w:rsidRPr="00193C4D">
        <w:rPr>
          <w:spacing w:val="23"/>
          <w:sz w:val="22"/>
          <w:szCs w:val="22"/>
        </w:rPr>
        <w:t xml:space="preserve"> </w:t>
      </w:r>
      <w:r w:rsidRPr="00193C4D">
        <w:rPr>
          <w:spacing w:val="-1"/>
          <w:sz w:val="22"/>
          <w:szCs w:val="22"/>
        </w:rPr>
        <w:t xml:space="preserve">students are conservative with the </w:t>
      </w:r>
      <w:r w:rsidRPr="00193C4D">
        <w:rPr>
          <w:sz w:val="22"/>
          <w:szCs w:val="22"/>
        </w:rPr>
        <w:t>personal</w:t>
      </w:r>
      <w:r w:rsidRPr="00193C4D">
        <w:rPr>
          <w:spacing w:val="-1"/>
          <w:sz w:val="22"/>
          <w:szCs w:val="22"/>
        </w:rPr>
        <w:t xml:space="preserve"> belongings they bring with them.</w:t>
      </w:r>
      <w:r w:rsidRPr="00193C4D">
        <w:rPr>
          <w:spacing w:val="29"/>
          <w:sz w:val="22"/>
          <w:szCs w:val="22"/>
        </w:rPr>
        <w:t xml:space="preserve"> </w:t>
      </w:r>
      <w:r w:rsidRPr="00193C4D">
        <w:rPr>
          <w:spacing w:val="-1"/>
          <w:sz w:val="22"/>
          <w:szCs w:val="22"/>
        </w:rPr>
        <w:t>Students may bring</w:t>
      </w:r>
      <w:r w:rsidRPr="00193C4D">
        <w:rPr>
          <w:spacing w:val="1"/>
          <w:sz w:val="22"/>
          <w:szCs w:val="22"/>
        </w:rPr>
        <w:t xml:space="preserve"> </w:t>
      </w:r>
      <w:r w:rsidRPr="00193C4D">
        <w:rPr>
          <w:sz w:val="22"/>
          <w:szCs w:val="22"/>
        </w:rPr>
        <w:t>a</w:t>
      </w:r>
      <w:r w:rsidRPr="00193C4D">
        <w:rPr>
          <w:spacing w:val="-1"/>
          <w:sz w:val="22"/>
          <w:szCs w:val="22"/>
        </w:rPr>
        <w:t xml:space="preserve"> laptop computer, </w:t>
      </w:r>
      <w:r w:rsidRPr="00193C4D">
        <w:rPr>
          <w:sz w:val="22"/>
          <w:szCs w:val="22"/>
        </w:rPr>
        <w:t>a</w:t>
      </w:r>
      <w:r w:rsidRPr="00193C4D">
        <w:rPr>
          <w:spacing w:val="-1"/>
          <w:sz w:val="22"/>
          <w:szCs w:val="22"/>
        </w:rPr>
        <w:t xml:space="preserve"> sma</w:t>
      </w:r>
      <w:r w:rsidR="0063415F" w:rsidRPr="00193C4D">
        <w:rPr>
          <w:spacing w:val="-1"/>
          <w:sz w:val="22"/>
          <w:szCs w:val="22"/>
        </w:rPr>
        <w:t>ll TV, iron, and ironing board.</w:t>
      </w:r>
      <w:r w:rsidR="003016FA">
        <w:rPr>
          <w:spacing w:val="-1"/>
          <w:sz w:val="22"/>
          <w:szCs w:val="22"/>
        </w:rPr>
        <w:t xml:space="preserve"> </w:t>
      </w:r>
      <w:r w:rsidRPr="00193C4D">
        <w:rPr>
          <w:spacing w:val="-1"/>
          <w:sz w:val="22"/>
          <w:szCs w:val="22"/>
        </w:rPr>
        <w:t>In</w:t>
      </w:r>
      <w:r w:rsidRPr="00193C4D">
        <w:rPr>
          <w:spacing w:val="29"/>
          <w:sz w:val="22"/>
          <w:szCs w:val="22"/>
        </w:rPr>
        <w:t xml:space="preserve"> </w:t>
      </w:r>
      <w:r w:rsidRPr="00193C4D">
        <w:rPr>
          <w:sz w:val="22"/>
          <w:szCs w:val="22"/>
        </w:rPr>
        <w:t>the</w:t>
      </w:r>
      <w:r w:rsidRPr="00193C4D">
        <w:rPr>
          <w:spacing w:val="-1"/>
          <w:sz w:val="22"/>
          <w:szCs w:val="22"/>
        </w:rPr>
        <w:t xml:space="preserve"> </w:t>
      </w:r>
      <w:r w:rsidR="00EA2A78">
        <w:rPr>
          <w:spacing w:val="-1"/>
          <w:sz w:val="22"/>
          <w:szCs w:val="22"/>
        </w:rPr>
        <w:t>S</w:t>
      </w:r>
      <w:r w:rsidRPr="00193C4D">
        <w:rPr>
          <w:spacing w:val="-1"/>
          <w:sz w:val="22"/>
          <w:szCs w:val="22"/>
        </w:rPr>
        <w:t>OQ, many living expenses are optional for students.</w:t>
      </w:r>
      <w:r w:rsidR="0063415F" w:rsidRPr="00193C4D">
        <w:rPr>
          <w:spacing w:val="-1"/>
          <w:sz w:val="22"/>
          <w:szCs w:val="22"/>
        </w:rPr>
        <w:t xml:space="preserve">  </w:t>
      </w:r>
      <w:r w:rsidRPr="00193C4D">
        <w:rPr>
          <w:spacing w:val="-1"/>
          <w:sz w:val="22"/>
          <w:szCs w:val="22"/>
        </w:rPr>
        <w:t>Phones, cable</w:t>
      </w:r>
      <w:r w:rsidRPr="00193C4D">
        <w:rPr>
          <w:spacing w:val="31"/>
          <w:sz w:val="22"/>
          <w:szCs w:val="22"/>
        </w:rPr>
        <w:t xml:space="preserve"> </w:t>
      </w:r>
      <w:r w:rsidRPr="00193C4D">
        <w:rPr>
          <w:spacing w:val="-1"/>
          <w:sz w:val="22"/>
          <w:szCs w:val="22"/>
        </w:rPr>
        <w:t xml:space="preserve">television, and internet service are available and must </w:t>
      </w:r>
      <w:r w:rsidRPr="00193C4D">
        <w:rPr>
          <w:sz w:val="22"/>
          <w:szCs w:val="22"/>
        </w:rPr>
        <w:t>be</w:t>
      </w:r>
      <w:r w:rsidRPr="00193C4D">
        <w:rPr>
          <w:spacing w:val="-1"/>
          <w:sz w:val="22"/>
          <w:szCs w:val="22"/>
        </w:rPr>
        <w:t xml:space="preserve"> </w:t>
      </w:r>
      <w:r w:rsidRPr="00193C4D">
        <w:rPr>
          <w:sz w:val="22"/>
          <w:szCs w:val="22"/>
        </w:rPr>
        <w:t>ordered</w:t>
      </w:r>
      <w:r w:rsidRPr="00193C4D">
        <w:rPr>
          <w:spacing w:val="-1"/>
          <w:sz w:val="22"/>
          <w:szCs w:val="22"/>
        </w:rPr>
        <w:t xml:space="preserve"> and paid</w:t>
      </w:r>
      <w:r w:rsidRPr="00193C4D">
        <w:rPr>
          <w:spacing w:val="39"/>
          <w:sz w:val="22"/>
          <w:szCs w:val="22"/>
        </w:rPr>
        <w:t xml:space="preserve"> </w:t>
      </w:r>
      <w:r w:rsidRPr="00193C4D">
        <w:rPr>
          <w:sz w:val="22"/>
          <w:szCs w:val="22"/>
        </w:rPr>
        <w:t>for</w:t>
      </w:r>
      <w:r w:rsidRPr="00193C4D">
        <w:rPr>
          <w:spacing w:val="-1"/>
          <w:sz w:val="22"/>
          <w:szCs w:val="22"/>
        </w:rPr>
        <w:t xml:space="preserve"> by the individual rooms.</w:t>
      </w:r>
      <w:r w:rsidR="0063415F" w:rsidRPr="00193C4D">
        <w:rPr>
          <w:spacing w:val="-1"/>
          <w:sz w:val="22"/>
          <w:szCs w:val="22"/>
        </w:rPr>
        <w:t xml:space="preserve">  </w:t>
      </w:r>
    </w:p>
    <w:p w14:paraId="14A2B274" w14:textId="77777777" w:rsidR="00697F83" w:rsidRPr="00193C4D" w:rsidRDefault="00697F83" w:rsidP="0063415F">
      <w:pPr>
        <w:pStyle w:val="BodyText"/>
        <w:kinsoku w:val="0"/>
        <w:overflowPunct w:val="0"/>
        <w:ind w:left="0"/>
        <w:rPr>
          <w:sz w:val="22"/>
          <w:szCs w:val="22"/>
        </w:rPr>
      </w:pPr>
    </w:p>
    <w:p w14:paraId="74E19EF5" w14:textId="77777777"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Expenses</w:t>
      </w:r>
      <w:r w:rsidRPr="00193C4D">
        <w:rPr>
          <w:spacing w:val="-1"/>
          <w:sz w:val="22"/>
          <w:szCs w:val="22"/>
          <w:u w:val="none"/>
        </w:rPr>
        <w:t>:</w:t>
      </w:r>
    </w:p>
    <w:p w14:paraId="0E9C005D" w14:textId="77777777" w:rsidR="00697F83" w:rsidRPr="00193C4D" w:rsidRDefault="00697F83" w:rsidP="0063415F">
      <w:pPr>
        <w:pStyle w:val="BodyText"/>
        <w:kinsoku w:val="0"/>
        <w:overflowPunct w:val="0"/>
        <w:ind w:left="0"/>
        <w:rPr>
          <w:b/>
          <w:bCs/>
          <w:sz w:val="22"/>
          <w:szCs w:val="22"/>
        </w:rPr>
      </w:pPr>
    </w:p>
    <w:p w14:paraId="0BA31C54" w14:textId="730E232F" w:rsidR="00697F83" w:rsidRPr="00193C4D" w:rsidRDefault="00697F83" w:rsidP="005A440D">
      <w:pPr>
        <w:pStyle w:val="BodyText"/>
        <w:tabs>
          <w:tab w:val="left" w:pos="2445"/>
          <w:tab w:val="left" w:pos="7965"/>
          <w:tab w:val="left" w:pos="8379"/>
          <w:tab w:val="left" w:pos="8929"/>
        </w:tabs>
        <w:kinsoku w:val="0"/>
        <w:overflowPunct w:val="0"/>
        <w:ind w:right="134" w:firstLine="720"/>
        <w:rPr>
          <w:spacing w:val="-1"/>
          <w:sz w:val="22"/>
          <w:szCs w:val="22"/>
        </w:rPr>
      </w:pPr>
      <w:r w:rsidRPr="00193C4D">
        <w:rPr>
          <w:sz w:val="22"/>
          <w:szCs w:val="22"/>
        </w:rPr>
        <w:t>In</w:t>
      </w:r>
      <w:r w:rsidRPr="00193C4D">
        <w:rPr>
          <w:spacing w:val="-1"/>
          <w:sz w:val="22"/>
          <w:szCs w:val="22"/>
        </w:rPr>
        <w:t xml:space="preserve"> addition to the</w:t>
      </w:r>
      <w:r w:rsidRPr="00193C4D">
        <w:rPr>
          <w:spacing w:val="1"/>
          <w:sz w:val="22"/>
          <w:szCs w:val="22"/>
        </w:rPr>
        <w:t xml:space="preserve"> </w:t>
      </w:r>
      <w:r w:rsidRPr="00193C4D">
        <w:rPr>
          <w:spacing w:val="-1"/>
          <w:sz w:val="22"/>
          <w:szCs w:val="22"/>
        </w:rPr>
        <w:t>room amenity items discussed above and the expense</w:t>
      </w:r>
      <w:r w:rsidRPr="00193C4D">
        <w:rPr>
          <w:spacing w:val="1"/>
          <w:sz w:val="22"/>
          <w:szCs w:val="22"/>
        </w:rPr>
        <w:t xml:space="preserve"> </w:t>
      </w:r>
      <w:r w:rsidRPr="00193C4D">
        <w:rPr>
          <w:spacing w:val="-1"/>
          <w:sz w:val="22"/>
          <w:szCs w:val="22"/>
        </w:rPr>
        <w:t>of</w:t>
      </w:r>
      <w:r w:rsidRPr="00193C4D">
        <w:rPr>
          <w:spacing w:val="25"/>
          <w:sz w:val="22"/>
          <w:szCs w:val="22"/>
        </w:rPr>
        <w:t xml:space="preserve"> </w:t>
      </w:r>
      <w:r w:rsidRPr="00193C4D">
        <w:rPr>
          <w:spacing w:val="-1"/>
          <w:sz w:val="22"/>
          <w:szCs w:val="22"/>
        </w:rPr>
        <w:t>officer uniforms, expect to contribute about $50 per</w:t>
      </w:r>
      <w:r w:rsidRPr="00193C4D">
        <w:rPr>
          <w:spacing w:val="1"/>
          <w:sz w:val="22"/>
          <w:szCs w:val="22"/>
        </w:rPr>
        <w:t xml:space="preserve"> </w:t>
      </w:r>
      <w:r w:rsidRPr="00193C4D">
        <w:rPr>
          <w:spacing w:val="-1"/>
          <w:sz w:val="22"/>
          <w:szCs w:val="22"/>
        </w:rPr>
        <w:t xml:space="preserve">month for the </w:t>
      </w:r>
      <w:r w:rsidRPr="00193C4D">
        <w:rPr>
          <w:sz w:val="22"/>
          <w:szCs w:val="22"/>
        </w:rPr>
        <w:t>student-</w:t>
      </w:r>
      <w:r w:rsidRPr="00193C4D">
        <w:rPr>
          <w:spacing w:val="39"/>
          <w:sz w:val="22"/>
          <w:szCs w:val="22"/>
        </w:rPr>
        <w:t xml:space="preserve"> </w:t>
      </w:r>
      <w:r w:rsidRPr="00193C4D">
        <w:rPr>
          <w:spacing w:val="-1"/>
          <w:sz w:val="22"/>
          <w:szCs w:val="22"/>
        </w:rPr>
        <w:t>operating fund</w:t>
      </w:r>
      <w:r w:rsidR="0024607F" w:rsidRPr="00193C4D">
        <w:rPr>
          <w:spacing w:val="-1"/>
          <w:sz w:val="22"/>
          <w:szCs w:val="22"/>
        </w:rPr>
        <w:t xml:space="preserve"> (informal fund)</w:t>
      </w:r>
      <w:r w:rsidRPr="00193C4D">
        <w:rPr>
          <w:spacing w:val="-1"/>
          <w:sz w:val="22"/>
          <w:szCs w:val="22"/>
        </w:rPr>
        <w:t>.</w:t>
      </w:r>
      <w:r w:rsidR="0024607F" w:rsidRPr="00193C4D">
        <w:rPr>
          <w:spacing w:val="-1"/>
          <w:sz w:val="22"/>
          <w:szCs w:val="22"/>
        </w:rPr>
        <w:t xml:space="preserve">  </w:t>
      </w:r>
      <w:r w:rsidRPr="00193C4D">
        <w:rPr>
          <w:spacing w:val="-1"/>
          <w:sz w:val="22"/>
          <w:szCs w:val="22"/>
        </w:rPr>
        <w:t>This fund pays for</w:t>
      </w:r>
      <w:r w:rsidRPr="00193C4D">
        <w:rPr>
          <w:spacing w:val="1"/>
          <w:sz w:val="22"/>
          <w:szCs w:val="22"/>
        </w:rPr>
        <w:t xml:space="preserve"> </w:t>
      </w:r>
      <w:r w:rsidRPr="00193C4D">
        <w:rPr>
          <w:spacing w:val="-1"/>
          <w:sz w:val="22"/>
          <w:szCs w:val="22"/>
        </w:rPr>
        <w:t>the company mess</w:t>
      </w:r>
      <w:r w:rsidRPr="00193C4D">
        <w:rPr>
          <w:spacing w:val="1"/>
          <w:sz w:val="22"/>
          <w:szCs w:val="22"/>
        </w:rPr>
        <w:t xml:space="preserve"> </w:t>
      </w:r>
      <w:r w:rsidRPr="00193C4D">
        <w:rPr>
          <w:spacing w:val="-1"/>
          <w:sz w:val="22"/>
          <w:szCs w:val="22"/>
        </w:rPr>
        <w:t>night, cruise books,</w:t>
      </w:r>
      <w:r w:rsidRPr="00193C4D">
        <w:rPr>
          <w:spacing w:val="31"/>
          <w:sz w:val="22"/>
          <w:szCs w:val="22"/>
        </w:rPr>
        <w:t xml:space="preserve"> </w:t>
      </w:r>
      <w:r w:rsidRPr="00193C4D">
        <w:rPr>
          <w:spacing w:val="-1"/>
          <w:sz w:val="22"/>
          <w:szCs w:val="22"/>
        </w:rPr>
        <w:t>photos, mixers, and other functions</w:t>
      </w:r>
      <w:r w:rsidRPr="00193C4D">
        <w:rPr>
          <w:spacing w:val="1"/>
          <w:sz w:val="22"/>
          <w:szCs w:val="22"/>
        </w:rPr>
        <w:t xml:space="preserve"> </w:t>
      </w:r>
      <w:r w:rsidRPr="00193C4D">
        <w:rPr>
          <w:spacing w:val="-1"/>
          <w:sz w:val="22"/>
          <w:szCs w:val="22"/>
        </w:rPr>
        <w:t>the company will</w:t>
      </w:r>
      <w:r w:rsidRPr="00193C4D">
        <w:rPr>
          <w:spacing w:val="1"/>
          <w:sz w:val="22"/>
          <w:szCs w:val="22"/>
        </w:rPr>
        <w:t xml:space="preserve"> </w:t>
      </w:r>
      <w:r w:rsidRPr="00193C4D">
        <w:rPr>
          <w:spacing w:val="-1"/>
          <w:sz w:val="22"/>
          <w:szCs w:val="22"/>
        </w:rPr>
        <w:t>hold.</w:t>
      </w:r>
      <w:r w:rsidR="00520292" w:rsidRPr="00193C4D">
        <w:rPr>
          <w:spacing w:val="-1"/>
          <w:sz w:val="22"/>
          <w:szCs w:val="22"/>
        </w:rPr>
        <w:t xml:space="preserve">  </w:t>
      </w:r>
      <w:r w:rsidRPr="00193C4D">
        <w:rPr>
          <w:sz w:val="22"/>
          <w:szCs w:val="22"/>
        </w:rPr>
        <w:t>Be</w:t>
      </w:r>
      <w:r w:rsidR="0024607F" w:rsidRPr="00193C4D">
        <w:rPr>
          <w:sz w:val="22"/>
          <w:szCs w:val="22"/>
        </w:rPr>
        <w:t xml:space="preserve"> </w:t>
      </w:r>
      <w:r w:rsidRPr="00193C4D">
        <w:rPr>
          <w:spacing w:val="-1"/>
          <w:sz w:val="22"/>
          <w:szCs w:val="22"/>
        </w:rPr>
        <w:t>prepared to pay</w:t>
      </w:r>
      <w:r w:rsidRPr="00193C4D">
        <w:rPr>
          <w:spacing w:val="31"/>
          <w:sz w:val="22"/>
          <w:szCs w:val="22"/>
        </w:rPr>
        <w:t xml:space="preserve"> </w:t>
      </w:r>
      <w:r w:rsidRPr="00193C4D">
        <w:rPr>
          <w:sz w:val="22"/>
          <w:szCs w:val="22"/>
        </w:rPr>
        <w:t>for</w:t>
      </w:r>
      <w:r w:rsidRPr="00193C4D">
        <w:rPr>
          <w:spacing w:val="-1"/>
          <w:sz w:val="22"/>
          <w:szCs w:val="22"/>
        </w:rPr>
        <w:t xml:space="preserve"> all housekeeping items (mops, brooms, toilet paper, etc.).</w:t>
      </w:r>
      <w:r w:rsidR="0024607F" w:rsidRPr="00193C4D">
        <w:rPr>
          <w:spacing w:val="-1"/>
          <w:sz w:val="22"/>
          <w:szCs w:val="22"/>
        </w:rPr>
        <w:t xml:space="preserve"> </w:t>
      </w:r>
      <w:r w:rsidRPr="00193C4D">
        <w:rPr>
          <w:spacing w:val="-1"/>
          <w:sz w:val="22"/>
          <w:szCs w:val="22"/>
        </w:rPr>
        <w:t>Room</w:t>
      </w:r>
      <w:r w:rsidRPr="00193C4D">
        <w:rPr>
          <w:spacing w:val="27"/>
          <w:sz w:val="22"/>
          <w:szCs w:val="22"/>
        </w:rPr>
        <w:t xml:space="preserve"> </w:t>
      </w:r>
      <w:r w:rsidRPr="00193C4D">
        <w:rPr>
          <w:spacing w:val="-1"/>
          <w:sz w:val="22"/>
          <w:szCs w:val="22"/>
        </w:rPr>
        <w:t>cleanliness is the</w:t>
      </w:r>
      <w:r w:rsidRPr="00193C4D">
        <w:rPr>
          <w:spacing w:val="1"/>
          <w:sz w:val="22"/>
          <w:szCs w:val="22"/>
        </w:rPr>
        <w:t xml:space="preserve"> </w:t>
      </w:r>
      <w:r w:rsidRPr="00193C4D">
        <w:rPr>
          <w:spacing w:val="-1"/>
          <w:sz w:val="22"/>
          <w:szCs w:val="22"/>
        </w:rPr>
        <w:t>indiv</w:t>
      </w:r>
      <w:r w:rsidR="005A440D">
        <w:rPr>
          <w:spacing w:val="-1"/>
          <w:sz w:val="22"/>
          <w:szCs w:val="22"/>
        </w:rPr>
        <w:t xml:space="preserve">idual student’s responsibility. </w:t>
      </w:r>
      <w:r w:rsidRPr="00193C4D">
        <w:rPr>
          <w:spacing w:val="-1"/>
          <w:sz w:val="22"/>
          <w:szCs w:val="22"/>
        </w:rPr>
        <w:t>Field rations and</w:t>
      </w:r>
      <w:r w:rsidR="005A440D">
        <w:rPr>
          <w:spacing w:val="-1"/>
          <w:sz w:val="22"/>
          <w:szCs w:val="22"/>
        </w:rPr>
        <w:t xml:space="preserve"> </w:t>
      </w:r>
      <w:r w:rsidRPr="00193C4D">
        <w:rPr>
          <w:spacing w:val="-1"/>
          <w:sz w:val="22"/>
          <w:szCs w:val="22"/>
        </w:rPr>
        <w:t>MREs will be provided during field exercises.</w:t>
      </w:r>
      <w:r w:rsidR="0063415F" w:rsidRPr="00193C4D">
        <w:rPr>
          <w:spacing w:val="-1"/>
          <w:sz w:val="22"/>
          <w:szCs w:val="22"/>
        </w:rPr>
        <w:t xml:space="preserve">  </w:t>
      </w:r>
      <w:r w:rsidRPr="00193C4D">
        <w:rPr>
          <w:spacing w:val="-1"/>
          <w:sz w:val="22"/>
          <w:szCs w:val="22"/>
        </w:rPr>
        <w:t xml:space="preserve">Pay will </w:t>
      </w:r>
      <w:r w:rsidRPr="00193C4D">
        <w:rPr>
          <w:sz w:val="22"/>
          <w:szCs w:val="22"/>
        </w:rPr>
        <w:t>be</w:t>
      </w:r>
      <w:r w:rsidRPr="00193C4D">
        <w:rPr>
          <w:spacing w:val="-1"/>
          <w:sz w:val="22"/>
          <w:szCs w:val="22"/>
        </w:rPr>
        <w:t xml:space="preserve"> checked</w:t>
      </w:r>
      <w:r w:rsidR="0024607F" w:rsidRPr="00193C4D">
        <w:rPr>
          <w:spacing w:val="-1"/>
          <w:sz w:val="22"/>
          <w:szCs w:val="22"/>
        </w:rPr>
        <w:t xml:space="preserve"> </w:t>
      </w:r>
      <w:r w:rsidRPr="00193C4D">
        <w:rPr>
          <w:spacing w:val="-1"/>
          <w:sz w:val="22"/>
          <w:szCs w:val="22"/>
        </w:rPr>
        <w:t>accordingly.</w:t>
      </w:r>
      <w:r w:rsidR="0063415F" w:rsidRPr="00193C4D">
        <w:rPr>
          <w:spacing w:val="-1"/>
          <w:sz w:val="22"/>
          <w:szCs w:val="22"/>
        </w:rPr>
        <w:t xml:space="preserve">  </w:t>
      </w:r>
      <w:r w:rsidRPr="00193C4D">
        <w:rPr>
          <w:spacing w:val="-1"/>
          <w:sz w:val="22"/>
          <w:szCs w:val="22"/>
        </w:rPr>
        <w:t xml:space="preserve">Be sure </w:t>
      </w:r>
      <w:r w:rsidRPr="00193C4D">
        <w:rPr>
          <w:sz w:val="22"/>
          <w:szCs w:val="22"/>
        </w:rPr>
        <w:t>to</w:t>
      </w:r>
      <w:r w:rsidRPr="00193C4D">
        <w:rPr>
          <w:spacing w:val="-1"/>
          <w:sz w:val="22"/>
          <w:szCs w:val="22"/>
        </w:rPr>
        <w:t xml:space="preserve"> bring personal checks </w:t>
      </w:r>
      <w:r w:rsidRPr="00193C4D">
        <w:rPr>
          <w:sz w:val="22"/>
          <w:szCs w:val="22"/>
        </w:rPr>
        <w:t>to</w:t>
      </w:r>
      <w:r w:rsidRPr="00193C4D">
        <w:rPr>
          <w:spacing w:val="-1"/>
          <w:sz w:val="22"/>
          <w:szCs w:val="22"/>
        </w:rPr>
        <w:t xml:space="preserve"> TBS </w:t>
      </w:r>
      <w:r w:rsidRPr="00193C4D">
        <w:rPr>
          <w:sz w:val="22"/>
          <w:szCs w:val="22"/>
        </w:rPr>
        <w:t>as</w:t>
      </w:r>
      <w:r w:rsidRPr="00193C4D">
        <w:rPr>
          <w:spacing w:val="-1"/>
          <w:sz w:val="22"/>
          <w:szCs w:val="22"/>
        </w:rPr>
        <w:t xml:space="preserve"> cash and credit cards</w:t>
      </w:r>
      <w:r w:rsidRPr="00193C4D">
        <w:rPr>
          <w:spacing w:val="25"/>
          <w:sz w:val="22"/>
          <w:szCs w:val="22"/>
        </w:rPr>
        <w:t xml:space="preserve"> </w:t>
      </w:r>
      <w:r w:rsidRPr="00193C4D">
        <w:rPr>
          <w:spacing w:val="-1"/>
          <w:sz w:val="22"/>
          <w:szCs w:val="22"/>
        </w:rPr>
        <w:t xml:space="preserve">will not </w:t>
      </w:r>
      <w:r w:rsidRPr="00193C4D">
        <w:rPr>
          <w:sz w:val="22"/>
          <w:szCs w:val="22"/>
        </w:rPr>
        <w:t>be</w:t>
      </w:r>
      <w:r w:rsidRPr="00193C4D">
        <w:rPr>
          <w:spacing w:val="-1"/>
          <w:sz w:val="22"/>
          <w:szCs w:val="22"/>
        </w:rPr>
        <w:t xml:space="preserve"> accepted by certain agencies.</w:t>
      </w:r>
    </w:p>
    <w:p w14:paraId="0B826B5B" w14:textId="77777777" w:rsidR="00697F83" w:rsidRPr="00193C4D" w:rsidRDefault="00697F83" w:rsidP="0063415F">
      <w:pPr>
        <w:pStyle w:val="BodyText"/>
        <w:kinsoku w:val="0"/>
        <w:overflowPunct w:val="0"/>
        <w:ind w:left="0"/>
        <w:rPr>
          <w:sz w:val="22"/>
          <w:szCs w:val="22"/>
        </w:rPr>
      </w:pPr>
    </w:p>
    <w:p w14:paraId="255D3550" w14:textId="1A052839" w:rsidR="00697F83" w:rsidRPr="00193C4D" w:rsidRDefault="00697F83" w:rsidP="0063415F">
      <w:pPr>
        <w:pStyle w:val="BodyText"/>
        <w:tabs>
          <w:tab w:val="left" w:pos="4653"/>
        </w:tabs>
        <w:kinsoku w:val="0"/>
        <w:overflowPunct w:val="0"/>
        <w:ind w:right="406" w:firstLine="720"/>
        <w:rPr>
          <w:spacing w:val="-1"/>
          <w:sz w:val="22"/>
          <w:szCs w:val="22"/>
        </w:rPr>
      </w:pPr>
      <w:r w:rsidRPr="00193C4D">
        <w:rPr>
          <w:spacing w:val="-1"/>
          <w:sz w:val="22"/>
          <w:szCs w:val="22"/>
        </w:rPr>
        <w:t xml:space="preserve">Selectees are not entitled to </w:t>
      </w:r>
      <w:r w:rsidRPr="00193C4D">
        <w:rPr>
          <w:sz w:val="22"/>
          <w:szCs w:val="22"/>
        </w:rPr>
        <w:t>a</w:t>
      </w:r>
      <w:r w:rsidRPr="00193C4D">
        <w:rPr>
          <w:spacing w:val="-1"/>
          <w:sz w:val="22"/>
          <w:szCs w:val="22"/>
        </w:rPr>
        <w:t xml:space="preserve"> lump-sum leave (LSL)</w:t>
      </w:r>
      <w:r w:rsidRPr="00193C4D">
        <w:rPr>
          <w:spacing w:val="1"/>
          <w:sz w:val="22"/>
          <w:szCs w:val="22"/>
        </w:rPr>
        <w:t xml:space="preserve"> </w:t>
      </w:r>
      <w:r w:rsidRPr="00193C4D">
        <w:rPr>
          <w:spacing w:val="-1"/>
          <w:sz w:val="22"/>
          <w:szCs w:val="22"/>
        </w:rPr>
        <w:t>payment for the</w:t>
      </w:r>
      <w:r w:rsidRPr="00193C4D">
        <w:rPr>
          <w:spacing w:val="39"/>
          <w:sz w:val="22"/>
          <w:szCs w:val="22"/>
        </w:rPr>
        <w:t xml:space="preserve"> </w:t>
      </w:r>
      <w:r w:rsidR="00EA2A78">
        <w:rPr>
          <w:spacing w:val="-1"/>
          <w:sz w:val="22"/>
          <w:szCs w:val="22"/>
        </w:rPr>
        <w:t>enlisted-</w:t>
      </w:r>
      <w:r w:rsidRPr="00193C4D">
        <w:rPr>
          <w:sz w:val="22"/>
          <w:szCs w:val="22"/>
        </w:rPr>
        <w:t>to</w:t>
      </w:r>
      <w:r w:rsidR="00EA2A78">
        <w:rPr>
          <w:spacing w:val="-1"/>
          <w:sz w:val="22"/>
          <w:szCs w:val="22"/>
        </w:rPr>
        <w:t>-</w:t>
      </w:r>
      <w:r w:rsidRPr="00193C4D">
        <w:rPr>
          <w:spacing w:val="-1"/>
          <w:sz w:val="22"/>
          <w:szCs w:val="22"/>
        </w:rPr>
        <w:t>officer transition.</w:t>
      </w:r>
      <w:r w:rsidR="0063415F" w:rsidRPr="00193C4D">
        <w:rPr>
          <w:spacing w:val="-1"/>
          <w:sz w:val="22"/>
          <w:szCs w:val="22"/>
        </w:rPr>
        <w:t xml:space="preserve">  </w:t>
      </w:r>
      <w:r w:rsidRPr="00193C4D">
        <w:rPr>
          <w:spacing w:val="-1"/>
          <w:sz w:val="22"/>
          <w:szCs w:val="22"/>
        </w:rPr>
        <w:t>All leave</w:t>
      </w:r>
      <w:r w:rsidRPr="00193C4D">
        <w:rPr>
          <w:spacing w:val="5"/>
          <w:sz w:val="22"/>
          <w:szCs w:val="22"/>
        </w:rPr>
        <w:t xml:space="preserve"> </w:t>
      </w:r>
      <w:r w:rsidRPr="00193C4D">
        <w:rPr>
          <w:sz w:val="22"/>
          <w:szCs w:val="22"/>
        </w:rPr>
        <w:t>is</w:t>
      </w:r>
      <w:r w:rsidRPr="00193C4D">
        <w:rPr>
          <w:spacing w:val="-1"/>
          <w:sz w:val="22"/>
          <w:szCs w:val="22"/>
        </w:rPr>
        <w:t xml:space="preserve"> carried over from the enlisted</w:t>
      </w:r>
      <w:r w:rsidRPr="00193C4D">
        <w:rPr>
          <w:spacing w:val="25"/>
          <w:sz w:val="22"/>
          <w:szCs w:val="22"/>
        </w:rPr>
        <w:t xml:space="preserve"> </w:t>
      </w:r>
      <w:r w:rsidRPr="00193C4D">
        <w:rPr>
          <w:spacing w:val="-1"/>
          <w:sz w:val="22"/>
          <w:szCs w:val="22"/>
        </w:rPr>
        <w:t>leave balance.</w:t>
      </w:r>
    </w:p>
    <w:p w14:paraId="03D2FAD5" w14:textId="77777777" w:rsidR="00697F83" w:rsidRPr="00193C4D" w:rsidRDefault="00697F83" w:rsidP="0063415F">
      <w:pPr>
        <w:pStyle w:val="BodyText"/>
        <w:kinsoku w:val="0"/>
        <w:overflowPunct w:val="0"/>
        <w:ind w:left="0"/>
        <w:rPr>
          <w:sz w:val="22"/>
          <w:szCs w:val="22"/>
        </w:rPr>
      </w:pPr>
    </w:p>
    <w:p w14:paraId="4FED7CC5" w14:textId="15BF4951" w:rsidR="00697F83" w:rsidRDefault="00697F83" w:rsidP="0063415F">
      <w:pPr>
        <w:pStyle w:val="BodyText"/>
        <w:tabs>
          <w:tab w:val="left" w:pos="2032"/>
          <w:tab w:val="left" w:pos="5068"/>
        </w:tabs>
        <w:kinsoku w:val="0"/>
        <w:overflowPunct w:val="0"/>
        <w:ind w:right="136" w:firstLine="720"/>
        <w:rPr>
          <w:spacing w:val="-1"/>
          <w:sz w:val="22"/>
          <w:szCs w:val="22"/>
        </w:rPr>
      </w:pPr>
      <w:r w:rsidRPr="0081480F">
        <w:rPr>
          <w:sz w:val="22"/>
          <w:szCs w:val="22"/>
        </w:rPr>
        <w:t>The</w:t>
      </w:r>
      <w:r w:rsidRPr="0081480F">
        <w:rPr>
          <w:spacing w:val="-1"/>
          <w:sz w:val="22"/>
          <w:szCs w:val="22"/>
        </w:rPr>
        <w:t xml:space="preserve"> Navy Mutual Aid Association and</w:t>
      </w:r>
      <w:r w:rsidRPr="0081480F">
        <w:rPr>
          <w:spacing w:val="1"/>
          <w:sz w:val="22"/>
          <w:szCs w:val="22"/>
        </w:rPr>
        <w:t xml:space="preserve"> </w:t>
      </w:r>
      <w:r w:rsidRPr="0081480F">
        <w:rPr>
          <w:spacing w:val="-1"/>
          <w:sz w:val="22"/>
          <w:szCs w:val="22"/>
        </w:rPr>
        <w:t>the Marine Corps</w:t>
      </w:r>
      <w:r w:rsidRPr="0081480F">
        <w:rPr>
          <w:spacing w:val="1"/>
          <w:sz w:val="22"/>
          <w:szCs w:val="22"/>
        </w:rPr>
        <w:t xml:space="preserve"> </w:t>
      </w:r>
      <w:r w:rsidRPr="0081480F">
        <w:rPr>
          <w:spacing w:val="-1"/>
          <w:sz w:val="22"/>
          <w:szCs w:val="22"/>
        </w:rPr>
        <w:t>Federal Credit Union</w:t>
      </w:r>
      <w:r w:rsidRPr="0081480F">
        <w:rPr>
          <w:spacing w:val="23"/>
          <w:sz w:val="22"/>
          <w:szCs w:val="22"/>
        </w:rPr>
        <w:t xml:space="preserve"> </w:t>
      </w:r>
      <w:r w:rsidRPr="0081480F">
        <w:rPr>
          <w:spacing w:val="-1"/>
          <w:sz w:val="22"/>
          <w:szCs w:val="22"/>
        </w:rPr>
        <w:t>offer low interest</w:t>
      </w:r>
      <w:r w:rsidRPr="0081480F">
        <w:rPr>
          <w:spacing w:val="1"/>
          <w:sz w:val="22"/>
          <w:szCs w:val="22"/>
        </w:rPr>
        <w:t xml:space="preserve"> </w:t>
      </w:r>
      <w:r w:rsidRPr="0081480F">
        <w:rPr>
          <w:spacing w:val="-1"/>
          <w:sz w:val="22"/>
          <w:szCs w:val="22"/>
        </w:rPr>
        <w:t>“career starter”</w:t>
      </w:r>
      <w:r w:rsidRPr="0081480F">
        <w:rPr>
          <w:spacing w:val="1"/>
          <w:sz w:val="22"/>
          <w:szCs w:val="22"/>
        </w:rPr>
        <w:t xml:space="preserve"> </w:t>
      </w:r>
      <w:r w:rsidRPr="0081480F">
        <w:rPr>
          <w:spacing w:val="-1"/>
          <w:sz w:val="22"/>
          <w:szCs w:val="22"/>
        </w:rPr>
        <w:t>loans to students upon arrival, ($5,000 at</w:t>
      </w:r>
      <w:r w:rsidRPr="0081480F">
        <w:rPr>
          <w:spacing w:val="27"/>
          <w:sz w:val="22"/>
          <w:szCs w:val="22"/>
        </w:rPr>
        <w:t xml:space="preserve"> </w:t>
      </w:r>
      <w:r w:rsidRPr="0081480F">
        <w:rPr>
          <w:spacing w:val="-1"/>
          <w:sz w:val="22"/>
          <w:szCs w:val="22"/>
        </w:rPr>
        <w:t>approx. 2%).</w:t>
      </w:r>
      <w:r w:rsidR="0063415F" w:rsidRPr="0081480F">
        <w:rPr>
          <w:spacing w:val="-1"/>
          <w:sz w:val="22"/>
          <w:szCs w:val="22"/>
        </w:rPr>
        <w:t xml:space="preserve">  </w:t>
      </w:r>
      <w:r w:rsidRPr="0081480F">
        <w:rPr>
          <w:spacing w:val="-1"/>
          <w:sz w:val="22"/>
          <w:szCs w:val="22"/>
        </w:rPr>
        <w:t>Also, the Marine Corps Exchange and</w:t>
      </w:r>
      <w:r w:rsidRPr="0081480F">
        <w:rPr>
          <w:spacing w:val="6"/>
          <w:sz w:val="22"/>
          <w:szCs w:val="22"/>
        </w:rPr>
        <w:t xml:space="preserve"> </w:t>
      </w:r>
      <w:r w:rsidRPr="0081480F">
        <w:rPr>
          <w:spacing w:val="-1"/>
          <w:sz w:val="22"/>
          <w:szCs w:val="22"/>
        </w:rPr>
        <w:t xml:space="preserve">the Marine Shop each have </w:t>
      </w:r>
      <w:r w:rsidRPr="0081480F">
        <w:rPr>
          <w:sz w:val="22"/>
          <w:szCs w:val="22"/>
        </w:rPr>
        <w:t>a</w:t>
      </w:r>
      <w:r w:rsidRPr="0081480F">
        <w:rPr>
          <w:spacing w:val="37"/>
          <w:sz w:val="22"/>
          <w:szCs w:val="22"/>
        </w:rPr>
        <w:t xml:space="preserve"> </w:t>
      </w:r>
      <w:r w:rsidRPr="0081480F">
        <w:rPr>
          <w:spacing w:val="-1"/>
          <w:sz w:val="22"/>
          <w:szCs w:val="22"/>
        </w:rPr>
        <w:t>uniform payment plan for students.</w:t>
      </w:r>
      <w:r w:rsidR="0063415F" w:rsidRPr="0081480F">
        <w:rPr>
          <w:spacing w:val="-1"/>
          <w:sz w:val="22"/>
          <w:szCs w:val="22"/>
        </w:rPr>
        <w:t xml:space="preserve">  </w:t>
      </w:r>
      <w:r w:rsidRPr="0081480F">
        <w:rPr>
          <w:spacing w:val="-1"/>
          <w:sz w:val="22"/>
          <w:szCs w:val="22"/>
        </w:rPr>
        <w:t>MCX, for example, will provide an</w:t>
      </w:r>
      <w:r w:rsidR="00BF3684" w:rsidRPr="0081480F">
        <w:rPr>
          <w:spacing w:val="-1"/>
          <w:sz w:val="22"/>
          <w:szCs w:val="22"/>
        </w:rPr>
        <w:t xml:space="preserve"> </w:t>
      </w:r>
      <w:r w:rsidRPr="0081480F">
        <w:rPr>
          <w:spacing w:val="-1"/>
          <w:sz w:val="22"/>
          <w:szCs w:val="22"/>
        </w:rPr>
        <w:t>interest-free loan</w:t>
      </w:r>
      <w:r w:rsidRPr="0081480F">
        <w:rPr>
          <w:spacing w:val="1"/>
          <w:sz w:val="22"/>
          <w:szCs w:val="22"/>
        </w:rPr>
        <w:t xml:space="preserve"> </w:t>
      </w:r>
      <w:r w:rsidRPr="0081480F">
        <w:rPr>
          <w:spacing w:val="-1"/>
          <w:sz w:val="22"/>
          <w:szCs w:val="22"/>
        </w:rPr>
        <w:t xml:space="preserve">on uniforms for </w:t>
      </w:r>
      <w:r w:rsidRPr="0081480F">
        <w:rPr>
          <w:sz w:val="22"/>
          <w:szCs w:val="22"/>
        </w:rPr>
        <w:t>up</w:t>
      </w:r>
      <w:r w:rsidRPr="0081480F">
        <w:rPr>
          <w:spacing w:val="-1"/>
          <w:sz w:val="22"/>
          <w:szCs w:val="22"/>
        </w:rPr>
        <w:t xml:space="preserve"> to </w:t>
      </w:r>
      <w:r w:rsidRPr="0081480F">
        <w:rPr>
          <w:sz w:val="22"/>
          <w:szCs w:val="22"/>
        </w:rPr>
        <w:t>18</w:t>
      </w:r>
      <w:r w:rsidRPr="0081480F">
        <w:rPr>
          <w:spacing w:val="-1"/>
          <w:sz w:val="22"/>
          <w:szCs w:val="22"/>
        </w:rPr>
        <w:t xml:space="preserve"> months.</w:t>
      </w:r>
    </w:p>
    <w:p w14:paraId="54B6DCBB" w14:textId="77777777" w:rsidR="00A367BE" w:rsidRPr="00193C4D" w:rsidRDefault="00A367BE" w:rsidP="0063415F">
      <w:pPr>
        <w:pStyle w:val="BodyText"/>
        <w:kinsoku w:val="0"/>
        <w:overflowPunct w:val="0"/>
        <w:ind w:left="0"/>
        <w:rPr>
          <w:sz w:val="22"/>
          <w:szCs w:val="22"/>
        </w:rPr>
      </w:pPr>
    </w:p>
    <w:p w14:paraId="5BB49C70" w14:textId="77777777"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Computers</w:t>
      </w:r>
      <w:r w:rsidRPr="00193C4D">
        <w:rPr>
          <w:spacing w:val="-1"/>
          <w:sz w:val="22"/>
          <w:szCs w:val="22"/>
          <w:u w:val="none"/>
        </w:rPr>
        <w:t>:</w:t>
      </w:r>
    </w:p>
    <w:p w14:paraId="3AE2581E" w14:textId="77777777" w:rsidR="00697F83" w:rsidRPr="00193C4D" w:rsidRDefault="00697F83" w:rsidP="0063415F">
      <w:pPr>
        <w:pStyle w:val="BodyText"/>
        <w:kinsoku w:val="0"/>
        <w:overflowPunct w:val="0"/>
        <w:ind w:left="0"/>
        <w:rPr>
          <w:b/>
          <w:bCs/>
          <w:sz w:val="22"/>
          <w:szCs w:val="22"/>
        </w:rPr>
      </w:pPr>
    </w:p>
    <w:p w14:paraId="5099912F" w14:textId="45392E5A" w:rsidR="008E71CB" w:rsidRPr="00193C4D" w:rsidRDefault="00697F83" w:rsidP="0063415F">
      <w:pPr>
        <w:pStyle w:val="BodyText"/>
        <w:tabs>
          <w:tab w:val="left" w:pos="5210"/>
          <w:tab w:val="left" w:pos="5895"/>
          <w:tab w:val="left" w:pos="6171"/>
        </w:tabs>
        <w:kinsoku w:val="0"/>
        <w:overflowPunct w:val="0"/>
        <w:ind w:right="136" w:firstLine="554"/>
        <w:rPr>
          <w:spacing w:val="-1"/>
          <w:sz w:val="22"/>
          <w:szCs w:val="22"/>
        </w:rPr>
      </w:pPr>
      <w:r w:rsidRPr="0081480F">
        <w:rPr>
          <w:spacing w:val="-1"/>
          <w:sz w:val="22"/>
          <w:szCs w:val="22"/>
        </w:rPr>
        <w:t xml:space="preserve">Students </w:t>
      </w:r>
      <w:r w:rsidR="00A34C83" w:rsidRPr="0081480F">
        <w:rPr>
          <w:spacing w:val="-1"/>
          <w:sz w:val="22"/>
          <w:szCs w:val="22"/>
        </w:rPr>
        <w:t>will</w:t>
      </w:r>
      <w:r w:rsidRPr="00193C4D">
        <w:rPr>
          <w:spacing w:val="1"/>
          <w:sz w:val="22"/>
          <w:szCs w:val="22"/>
        </w:rPr>
        <w:t xml:space="preserve"> </w:t>
      </w:r>
      <w:r w:rsidRPr="00193C4D">
        <w:rPr>
          <w:spacing w:val="-1"/>
          <w:sz w:val="22"/>
          <w:szCs w:val="22"/>
        </w:rPr>
        <w:t>bring</w:t>
      </w:r>
      <w:r w:rsidRPr="00193C4D">
        <w:rPr>
          <w:sz w:val="22"/>
          <w:szCs w:val="22"/>
        </w:rPr>
        <w:t xml:space="preserve"> a</w:t>
      </w:r>
      <w:r w:rsidRPr="00193C4D">
        <w:rPr>
          <w:spacing w:val="-1"/>
          <w:sz w:val="22"/>
          <w:szCs w:val="22"/>
        </w:rPr>
        <w:t xml:space="preserve"> personal</w:t>
      </w:r>
      <w:r w:rsidRPr="00193C4D">
        <w:rPr>
          <w:sz w:val="22"/>
          <w:szCs w:val="22"/>
        </w:rPr>
        <w:t xml:space="preserve"> </w:t>
      </w:r>
      <w:r w:rsidRPr="00193C4D">
        <w:rPr>
          <w:spacing w:val="-1"/>
          <w:sz w:val="22"/>
          <w:szCs w:val="22"/>
        </w:rPr>
        <w:t>computer</w:t>
      </w:r>
      <w:r w:rsidRPr="00193C4D">
        <w:rPr>
          <w:spacing w:val="1"/>
          <w:sz w:val="22"/>
          <w:szCs w:val="22"/>
        </w:rPr>
        <w:t xml:space="preserve"> </w:t>
      </w:r>
      <w:r w:rsidRPr="00193C4D">
        <w:rPr>
          <w:spacing w:val="-1"/>
          <w:sz w:val="22"/>
          <w:szCs w:val="22"/>
        </w:rPr>
        <w:t>to TBS</w:t>
      </w:r>
      <w:r w:rsidRPr="00193C4D">
        <w:rPr>
          <w:spacing w:val="1"/>
          <w:sz w:val="22"/>
          <w:szCs w:val="22"/>
        </w:rPr>
        <w:t xml:space="preserve"> </w:t>
      </w:r>
      <w:r w:rsidRPr="00193C4D">
        <w:rPr>
          <w:spacing w:val="-1"/>
          <w:sz w:val="22"/>
          <w:szCs w:val="22"/>
        </w:rPr>
        <w:t>as student handouts will</w:t>
      </w:r>
      <w:r w:rsidRPr="00193C4D">
        <w:rPr>
          <w:spacing w:val="27"/>
          <w:sz w:val="22"/>
          <w:szCs w:val="22"/>
        </w:rPr>
        <w:t xml:space="preserve"> </w:t>
      </w:r>
      <w:r w:rsidRPr="00193C4D">
        <w:rPr>
          <w:sz w:val="22"/>
          <w:szCs w:val="22"/>
        </w:rPr>
        <w:t>be</w:t>
      </w:r>
      <w:r w:rsidRPr="00193C4D">
        <w:rPr>
          <w:spacing w:val="-1"/>
          <w:sz w:val="22"/>
          <w:szCs w:val="22"/>
        </w:rPr>
        <w:t xml:space="preserve"> provided in digital format only</w:t>
      </w:r>
      <w:r w:rsidRPr="00193C4D">
        <w:rPr>
          <w:spacing w:val="4"/>
          <w:sz w:val="22"/>
          <w:szCs w:val="22"/>
        </w:rPr>
        <w:t xml:space="preserve"> </w:t>
      </w:r>
      <w:r w:rsidRPr="00193C4D">
        <w:rPr>
          <w:spacing w:val="-1"/>
          <w:sz w:val="22"/>
          <w:szCs w:val="22"/>
        </w:rPr>
        <w:t xml:space="preserve">and quizzes will </w:t>
      </w:r>
      <w:r w:rsidRPr="00193C4D">
        <w:rPr>
          <w:sz w:val="22"/>
          <w:szCs w:val="22"/>
        </w:rPr>
        <w:t>be</w:t>
      </w:r>
      <w:r w:rsidRPr="00193C4D">
        <w:rPr>
          <w:spacing w:val="-1"/>
          <w:sz w:val="22"/>
          <w:szCs w:val="22"/>
        </w:rPr>
        <w:t xml:space="preserve"> taken electronically.</w:t>
      </w:r>
      <w:r w:rsidRPr="00193C4D">
        <w:rPr>
          <w:spacing w:val="39"/>
          <w:sz w:val="22"/>
          <w:szCs w:val="22"/>
        </w:rPr>
        <w:t xml:space="preserve"> </w:t>
      </w:r>
      <w:r w:rsidRPr="00193C4D">
        <w:rPr>
          <w:spacing w:val="-1"/>
          <w:sz w:val="22"/>
          <w:szCs w:val="22"/>
        </w:rPr>
        <w:t xml:space="preserve">Additionally, it </w:t>
      </w:r>
      <w:r w:rsidRPr="00193C4D">
        <w:rPr>
          <w:sz w:val="22"/>
          <w:szCs w:val="22"/>
        </w:rPr>
        <w:t>is</w:t>
      </w:r>
      <w:r w:rsidRPr="00193C4D">
        <w:rPr>
          <w:spacing w:val="-1"/>
          <w:sz w:val="22"/>
          <w:szCs w:val="22"/>
        </w:rPr>
        <w:t xml:space="preserve"> recommended that students bring </w:t>
      </w:r>
      <w:r w:rsidRPr="00193C4D">
        <w:rPr>
          <w:sz w:val="22"/>
          <w:szCs w:val="22"/>
        </w:rPr>
        <w:t>a</w:t>
      </w:r>
      <w:r w:rsidRPr="00193C4D">
        <w:rPr>
          <w:spacing w:val="-1"/>
          <w:sz w:val="22"/>
          <w:szCs w:val="22"/>
        </w:rPr>
        <w:t xml:space="preserve"> personal printer for</w:t>
      </w:r>
      <w:r w:rsidRPr="00193C4D">
        <w:rPr>
          <w:spacing w:val="27"/>
          <w:sz w:val="22"/>
          <w:szCs w:val="22"/>
        </w:rPr>
        <w:t xml:space="preserve"> </w:t>
      </w:r>
      <w:r w:rsidRPr="00193C4D">
        <w:rPr>
          <w:spacing w:val="-1"/>
          <w:sz w:val="22"/>
          <w:szCs w:val="22"/>
        </w:rPr>
        <w:t xml:space="preserve">student handouts </w:t>
      </w:r>
      <w:r w:rsidRPr="00193C4D">
        <w:rPr>
          <w:sz w:val="22"/>
          <w:szCs w:val="22"/>
        </w:rPr>
        <w:t>and</w:t>
      </w:r>
      <w:r w:rsidRPr="00193C4D">
        <w:rPr>
          <w:spacing w:val="-1"/>
          <w:sz w:val="22"/>
          <w:szCs w:val="22"/>
        </w:rPr>
        <w:t xml:space="preserve"> course assignments</w:t>
      </w:r>
      <w:r w:rsidR="00236035">
        <w:rPr>
          <w:spacing w:val="-1"/>
          <w:sz w:val="22"/>
          <w:szCs w:val="22"/>
        </w:rPr>
        <w:t>, in addition to various office supplies</w:t>
      </w:r>
      <w:r w:rsidRPr="00193C4D">
        <w:rPr>
          <w:spacing w:val="-1"/>
          <w:sz w:val="22"/>
          <w:szCs w:val="22"/>
        </w:rPr>
        <w:t>.</w:t>
      </w:r>
      <w:r w:rsidR="00520292" w:rsidRPr="00193C4D">
        <w:rPr>
          <w:spacing w:val="-1"/>
          <w:sz w:val="22"/>
          <w:szCs w:val="22"/>
        </w:rPr>
        <w:t xml:space="preserve">  </w:t>
      </w:r>
      <w:r w:rsidRPr="00193C4D">
        <w:rPr>
          <w:spacing w:val="-1"/>
          <w:sz w:val="22"/>
          <w:szCs w:val="22"/>
        </w:rPr>
        <w:t xml:space="preserve">If available, students </w:t>
      </w:r>
      <w:r w:rsidRPr="00193C4D">
        <w:rPr>
          <w:spacing w:val="1"/>
          <w:sz w:val="22"/>
          <w:szCs w:val="22"/>
        </w:rPr>
        <w:t>should</w:t>
      </w:r>
      <w:r w:rsidRPr="00193C4D">
        <w:rPr>
          <w:spacing w:val="-1"/>
          <w:sz w:val="22"/>
          <w:szCs w:val="22"/>
        </w:rPr>
        <w:t xml:space="preserve"> bring</w:t>
      </w:r>
      <w:r w:rsidRPr="00193C4D">
        <w:rPr>
          <w:spacing w:val="23"/>
          <w:sz w:val="22"/>
          <w:szCs w:val="22"/>
        </w:rPr>
        <w:t xml:space="preserve"> </w:t>
      </w:r>
      <w:r w:rsidRPr="00193C4D">
        <w:rPr>
          <w:sz w:val="22"/>
          <w:szCs w:val="22"/>
        </w:rPr>
        <w:t>a</w:t>
      </w:r>
      <w:r w:rsidRPr="00193C4D">
        <w:rPr>
          <w:spacing w:val="1"/>
          <w:sz w:val="22"/>
          <w:szCs w:val="22"/>
        </w:rPr>
        <w:t xml:space="preserve"> </w:t>
      </w:r>
      <w:r w:rsidRPr="00193C4D">
        <w:rPr>
          <w:spacing w:val="-1"/>
          <w:sz w:val="22"/>
          <w:szCs w:val="22"/>
        </w:rPr>
        <w:t>CAC card reader an</w:t>
      </w:r>
      <w:r w:rsidR="00031E5F" w:rsidRPr="00193C4D">
        <w:rPr>
          <w:spacing w:val="-1"/>
          <w:sz w:val="22"/>
          <w:szCs w:val="22"/>
        </w:rPr>
        <w:t xml:space="preserve">d compatible computer.  </w:t>
      </w:r>
      <w:r w:rsidRPr="00193C4D">
        <w:rPr>
          <w:spacing w:val="-1"/>
          <w:sz w:val="22"/>
          <w:szCs w:val="22"/>
        </w:rPr>
        <w:t xml:space="preserve">Internet </w:t>
      </w:r>
      <w:r w:rsidRPr="00193C4D">
        <w:rPr>
          <w:spacing w:val="-1"/>
          <w:sz w:val="22"/>
          <w:szCs w:val="22"/>
        </w:rPr>
        <w:lastRenderedPageBreak/>
        <w:t>access</w:t>
      </w:r>
      <w:r w:rsidRPr="00193C4D">
        <w:rPr>
          <w:spacing w:val="1"/>
          <w:sz w:val="22"/>
          <w:szCs w:val="22"/>
        </w:rPr>
        <w:t xml:space="preserve"> </w:t>
      </w:r>
      <w:r w:rsidRPr="00193C4D">
        <w:rPr>
          <w:spacing w:val="-1"/>
          <w:sz w:val="22"/>
          <w:szCs w:val="22"/>
        </w:rPr>
        <w:t>in the student barracks</w:t>
      </w:r>
      <w:r w:rsidRPr="00193C4D">
        <w:rPr>
          <w:spacing w:val="21"/>
          <w:sz w:val="22"/>
          <w:szCs w:val="22"/>
        </w:rPr>
        <w:t xml:space="preserve"> </w:t>
      </w:r>
      <w:r w:rsidRPr="00193C4D">
        <w:rPr>
          <w:sz w:val="22"/>
          <w:szCs w:val="22"/>
        </w:rPr>
        <w:t>is</w:t>
      </w:r>
      <w:r w:rsidRPr="00193C4D">
        <w:rPr>
          <w:spacing w:val="-1"/>
          <w:sz w:val="22"/>
          <w:szCs w:val="22"/>
        </w:rPr>
        <w:t xml:space="preserve"> available </w:t>
      </w:r>
      <w:r w:rsidRPr="00193C4D">
        <w:rPr>
          <w:sz w:val="22"/>
          <w:szCs w:val="22"/>
        </w:rPr>
        <w:t>at</w:t>
      </w:r>
      <w:r w:rsidR="00031E5F" w:rsidRPr="00193C4D">
        <w:rPr>
          <w:spacing w:val="-1"/>
          <w:sz w:val="22"/>
          <w:szCs w:val="22"/>
        </w:rPr>
        <w:t xml:space="preserve"> the student’s own expense.</w:t>
      </w:r>
      <w:r w:rsidR="00EA2A78">
        <w:rPr>
          <w:spacing w:val="-1"/>
          <w:sz w:val="22"/>
          <w:szCs w:val="22"/>
        </w:rPr>
        <w:t xml:space="preserve"> S</w:t>
      </w:r>
      <w:r w:rsidRPr="00193C4D">
        <w:rPr>
          <w:spacing w:val="-1"/>
          <w:sz w:val="22"/>
          <w:szCs w:val="22"/>
        </w:rPr>
        <w:t xml:space="preserve">tudents will </w:t>
      </w:r>
      <w:r w:rsidRPr="00193C4D">
        <w:rPr>
          <w:sz w:val="22"/>
          <w:szCs w:val="22"/>
        </w:rPr>
        <w:t>be</w:t>
      </w:r>
      <w:r w:rsidRPr="00193C4D">
        <w:rPr>
          <w:spacing w:val="-1"/>
          <w:sz w:val="22"/>
          <w:szCs w:val="22"/>
        </w:rPr>
        <w:t xml:space="preserve"> expected to generate </w:t>
      </w:r>
      <w:r w:rsidRPr="00193C4D">
        <w:rPr>
          <w:sz w:val="22"/>
          <w:szCs w:val="22"/>
        </w:rPr>
        <w:t>MS</w:t>
      </w:r>
      <w:r w:rsidRPr="00193C4D">
        <w:rPr>
          <w:spacing w:val="-1"/>
          <w:sz w:val="22"/>
          <w:szCs w:val="22"/>
        </w:rPr>
        <w:t xml:space="preserve"> Word and Excel</w:t>
      </w:r>
      <w:r w:rsidRPr="00193C4D">
        <w:rPr>
          <w:spacing w:val="33"/>
          <w:sz w:val="22"/>
          <w:szCs w:val="22"/>
        </w:rPr>
        <w:t xml:space="preserve"> </w:t>
      </w:r>
      <w:r w:rsidRPr="00193C4D">
        <w:rPr>
          <w:spacing w:val="-1"/>
          <w:sz w:val="22"/>
          <w:szCs w:val="22"/>
        </w:rPr>
        <w:t>documents throughout the POI.</w:t>
      </w:r>
    </w:p>
    <w:p w14:paraId="3C96D30B" w14:textId="77777777" w:rsidR="008E71CB" w:rsidRPr="00193C4D" w:rsidRDefault="008E71CB" w:rsidP="0063415F">
      <w:pPr>
        <w:pStyle w:val="BodyText"/>
        <w:tabs>
          <w:tab w:val="left" w:pos="5210"/>
          <w:tab w:val="left" w:pos="5895"/>
          <w:tab w:val="left" w:pos="6171"/>
        </w:tabs>
        <w:kinsoku w:val="0"/>
        <w:overflowPunct w:val="0"/>
        <w:ind w:right="136"/>
        <w:rPr>
          <w:spacing w:val="-1"/>
          <w:sz w:val="22"/>
          <w:szCs w:val="22"/>
        </w:rPr>
      </w:pPr>
    </w:p>
    <w:p w14:paraId="0B33840D" w14:textId="2E638FF7" w:rsidR="00697F83" w:rsidRPr="00193C4D" w:rsidRDefault="00697F83" w:rsidP="0063415F">
      <w:pPr>
        <w:pStyle w:val="BodyText"/>
        <w:tabs>
          <w:tab w:val="left" w:pos="5210"/>
          <w:tab w:val="left" w:pos="5895"/>
          <w:tab w:val="left" w:pos="6171"/>
        </w:tabs>
        <w:kinsoku w:val="0"/>
        <w:overflowPunct w:val="0"/>
        <w:ind w:right="136"/>
        <w:rPr>
          <w:b/>
          <w:bCs/>
          <w:sz w:val="22"/>
          <w:szCs w:val="22"/>
        </w:rPr>
      </w:pPr>
      <w:r w:rsidRPr="00193C4D">
        <w:rPr>
          <w:b/>
          <w:spacing w:val="-1"/>
          <w:sz w:val="22"/>
          <w:szCs w:val="22"/>
          <w:u w:val="thick"/>
        </w:rPr>
        <w:t>Uniforms</w:t>
      </w:r>
      <w:r w:rsidRPr="00193C4D">
        <w:rPr>
          <w:b/>
          <w:spacing w:val="-1"/>
          <w:sz w:val="22"/>
          <w:szCs w:val="22"/>
        </w:rPr>
        <w:t>:</w:t>
      </w:r>
    </w:p>
    <w:p w14:paraId="525DA596" w14:textId="77777777" w:rsidR="00697F83" w:rsidRPr="00193C4D" w:rsidRDefault="00697F83" w:rsidP="0063415F">
      <w:pPr>
        <w:pStyle w:val="BodyText"/>
        <w:kinsoku w:val="0"/>
        <w:overflowPunct w:val="0"/>
        <w:ind w:left="0"/>
        <w:rPr>
          <w:b/>
          <w:bCs/>
          <w:sz w:val="22"/>
          <w:szCs w:val="22"/>
        </w:rPr>
      </w:pPr>
    </w:p>
    <w:p w14:paraId="6DA6548A" w14:textId="02905EA8" w:rsidR="00697F83" w:rsidRPr="00193C4D" w:rsidRDefault="00697F83" w:rsidP="0063415F">
      <w:pPr>
        <w:pStyle w:val="BodyText"/>
        <w:tabs>
          <w:tab w:val="left" w:pos="5068"/>
          <w:tab w:val="left" w:pos="6177"/>
          <w:tab w:val="left" w:pos="7689"/>
        </w:tabs>
        <w:kinsoku w:val="0"/>
        <w:overflowPunct w:val="0"/>
        <w:ind w:right="382" w:firstLine="554"/>
        <w:rPr>
          <w:spacing w:val="-1"/>
          <w:sz w:val="22"/>
          <w:szCs w:val="22"/>
        </w:rPr>
      </w:pPr>
      <w:r w:rsidRPr="00193C4D">
        <w:rPr>
          <w:spacing w:val="-1"/>
          <w:sz w:val="22"/>
          <w:szCs w:val="22"/>
        </w:rPr>
        <w:t xml:space="preserve">Students are required </w:t>
      </w:r>
      <w:r w:rsidRPr="00193C4D">
        <w:rPr>
          <w:sz w:val="22"/>
          <w:szCs w:val="22"/>
        </w:rPr>
        <w:t>to</w:t>
      </w:r>
      <w:r w:rsidRPr="00193C4D">
        <w:rPr>
          <w:spacing w:val="-1"/>
          <w:sz w:val="22"/>
          <w:szCs w:val="22"/>
        </w:rPr>
        <w:t xml:space="preserve"> possess</w:t>
      </w:r>
      <w:r w:rsidRPr="00193C4D">
        <w:rPr>
          <w:spacing w:val="4"/>
          <w:sz w:val="22"/>
          <w:szCs w:val="22"/>
        </w:rPr>
        <w:t xml:space="preserve"> </w:t>
      </w:r>
      <w:r w:rsidR="0070255D" w:rsidRPr="00193C4D">
        <w:rPr>
          <w:spacing w:val="-1"/>
          <w:sz w:val="22"/>
          <w:szCs w:val="22"/>
        </w:rPr>
        <w:t>appropriate O</w:t>
      </w:r>
      <w:r w:rsidRPr="00193C4D">
        <w:rPr>
          <w:spacing w:val="-1"/>
          <w:sz w:val="22"/>
          <w:szCs w:val="22"/>
        </w:rPr>
        <w:t>fficer Service “A” uniform</w:t>
      </w:r>
      <w:r w:rsidRPr="00193C4D">
        <w:rPr>
          <w:spacing w:val="23"/>
          <w:sz w:val="22"/>
          <w:szCs w:val="22"/>
        </w:rPr>
        <w:t xml:space="preserve"> </w:t>
      </w:r>
      <w:r w:rsidRPr="00193C4D">
        <w:rPr>
          <w:spacing w:val="-1"/>
          <w:sz w:val="22"/>
          <w:szCs w:val="22"/>
        </w:rPr>
        <w:t>prior to the appointment ceremony.</w:t>
      </w:r>
      <w:r w:rsidR="00520292" w:rsidRPr="00193C4D">
        <w:rPr>
          <w:spacing w:val="-1"/>
          <w:sz w:val="22"/>
          <w:szCs w:val="22"/>
        </w:rPr>
        <w:t xml:space="preserve">  </w:t>
      </w:r>
      <w:r w:rsidRPr="00193C4D">
        <w:rPr>
          <w:spacing w:val="-1"/>
          <w:sz w:val="22"/>
          <w:szCs w:val="22"/>
        </w:rPr>
        <w:t xml:space="preserve">Students are required </w:t>
      </w:r>
      <w:r w:rsidRPr="00193C4D">
        <w:rPr>
          <w:sz w:val="22"/>
          <w:szCs w:val="22"/>
        </w:rPr>
        <w:t>to</w:t>
      </w:r>
      <w:r w:rsidRPr="00193C4D">
        <w:rPr>
          <w:spacing w:val="-1"/>
          <w:sz w:val="22"/>
          <w:szCs w:val="22"/>
        </w:rPr>
        <w:t xml:space="preserve"> possess</w:t>
      </w:r>
      <w:r w:rsidRPr="00193C4D">
        <w:rPr>
          <w:spacing w:val="9"/>
          <w:sz w:val="22"/>
          <w:szCs w:val="22"/>
        </w:rPr>
        <w:t xml:space="preserve"> </w:t>
      </w:r>
      <w:r w:rsidRPr="00193C4D">
        <w:rPr>
          <w:spacing w:val="-1"/>
          <w:sz w:val="22"/>
          <w:szCs w:val="22"/>
        </w:rPr>
        <w:t>all</w:t>
      </w:r>
      <w:r w:rsidRPr="00193C4D">
        <w:rPr>
          <w:spacing w:val="27"/>
          <w:sz w:val="22"/>
          <w:szCs w:val="22"/>
        </w:rPr>
        <w:t xml:space="preserve"> </w:t>
      </w:r>
      <w:r w:rsidRPr="00193C4D">
        <w:rPr>
          <w:spacing w:val="-1"/>
          <w:sz w:val="22"/>
          <w:szCs w:val="22"/>
        </w:rPr>
        <w:t>officer uniforms</w:t>
      </w:r>
      <w:r w:rsidRPr="00193C4D">
        <w:rPr>
          <w:spacing w:val="1"/>
          <w:sz w:val="22"/>
          <w:szCs w:val="22"/>
        </w:rPr>
        <w:t xml:space="preserve"> </w:t>
      </w:r>
      <w:r w:rsidRPr="00193C4D">
        <w:rPr>
          <w:spacing w:val="-1"/>
          <w:sz w:val="22"/>
          <w:szCs w:val="22"/>
        </w:rPr>
        <w:t>prior to WOBC graduation.</w:t>
      </w:r>
      <w:r w:rsidR="00520292" w:rsidRPr="00193C4D">
        <w:rPr>
          <w:spacing w:val="-1"/>
          <w:sz w:val="22"/>
          <w:szCs w:val="22"/>
        </w:rPr>
        <w:t xml:space="preserve">  </w:t>
      </w:r>
      <w:r w:rsidRPr="00193C4D">
        <w:rPr>
          <w:spacing w:val="-1"/>
          <w:sz w:val="22"/>
          <w:szCs w:val="22"/>
        </w:rPr>
        <w:t>The minimum uniform requirements</w:t>
      </w:r>
      <w:r w:rsidRPr="00193C4D">
        <w:rPr>
          <w:spacing w:val="37"/>
          <w:sz w:val="22"/>
          <w:szCs w:val="22"/>
        </w:rPr>
        <w:t xml:space="preserve"> </w:t>
      </w:r>
      <w:r w:rsidRPr="00193C4D">
        <w:rPr>
          <w:sz w:val="22"/>
          <w:szCs w:val="22"/>
        </w:rPr>
        <w:t>are</w:t>
      </w:r>
      <w:r w:rsidRPr="00193C4D">
        <w:rPr>
          <w:spacing w:val="-1"/>
          <w:sz w:val="22"/>
          <w:szCs w:val="22"/>
        </w:rPr>
        <w:t xml:space="preserve"> identified </w:t>
      </w:r>
      <w:r w:rsidRPr="00193C4D">
        <w:rPr>
          <w:sz w:val="22"/>
          <w:szCs w:val="22"/>
        </w:rPr>
        <w:t>in</w:t>
      </w:r>
      <w:r w:rsidRPr="00193C4D">
        <w:rPr>
          <w:spacing w:val="-1"/>
          <w:sz w:val="22"/>
          <w:szCs w:val="22"/>
        </w:rPr>
        <w:t xml:space="preserve"> the current edition </w:t>
      </w:r>
      <w:r w:rsidRPr="00CF6B51">
        <w:rPr>
          <w:spacing w:val="-1"/>
          <w:sz w:val="22"/>
          <w:szCs w:val="22"/>
        </w:rPr>
        <w:t>of MCBUL 10120</w:t>
      </w:r>
      <w:r w:rsidRPr="00193C4D">
        <w:rPr>
          <w:spacing w:val="-1"/>
          <w:sz w:val="22"/>
          <w:szCs w:val="22"/>
        </w:rPr>
        <w:t>.</w:t>
      </w:r>
      <w:r w:rsidR="00520292" w:rsidRPr="00193C4D">
        <w:rPr>
          <w:spacing w:val="-1"/>
          <w:sz w:val="22"/>
          <w:szCs w:val="22"/>
        </w:rPr>
        <w:t xml:space="preserve">  </w:t>
      </w:r>
      <w:r w:rsidRPr="00193C4D">
        <w:rPr>
          <w:spacing w:val="-1"/>
          <w:sz w:val="22"/>
          <w:szCs w:val="22"/>
        </w:rPr>
        <w:t>If uniform</w:t>
      </w:r>
      <w:r w:rsidRPr="00193C4D">
        <w:rPr>
          <w:spacing w:val="9"/>
          <w:sz w:val="22"/>
          <w:szCs w:val="22"/>
        </w:rPr>
        <w:t xml:space="preserve"> </w:t>
      </w:r>
      <w:r w:rsidRPr="00193C4D">
        <w:rPr>
          <w:spacing w:val="-1"/>
          <w:sz w:val="22"/>
          <w:szCs w:val="22"/>
        </w:rPr>
        <w:t>items have</w:t>
      </w:r>
      <w:r w:rsidRPr="00193C4D">
        <w:rPr>
          <w:spacing w:val="25"/>
          <w:sz w:val="22"/>
          <w:szCs w:val="22"/>
        </w:rPr>
        <w:t xml:space="preserve"> </w:t>
      </w:r>
      <w:r w:rsidRPr="00193C4D">
        <w:rPr>
          <w:spacing w:val="-1"/>
          <w:sz w:val="22"/>
          <w:szCs w:val="22"/>
        </w:rPr>
        <w:t xml:space="preserve">been purchased already, </w:t>
      </w:r>
      <w:r w:rsidRPr="00193C4D">
        <w:rPr>
          <w:sz w:val="22"/>
          <w:szCs w:val="22"/>
        </w:rPr>
        <w:t>be</w:t>
      </w:r>
      <w:r w:rsidRPr="00193C4D">
        <w:rPr>
          <w:spacing w:val="-1"/>
          <w:sz w:val="22"/>
          <w:szCs w:val="22"/>
        </w:rPr>
        <w:t xml:space="preserve"> sure </w:t>
      </w:r>
      <w:r w:rsidRPr="00193C4D">
        <w:rPr>
          <w:sz w:val="22"/>
          <w:szCs w:val="22"/>
        </w:rPr>
        <w:t>to</w:t>
      </w:r>
      <w:r w:rsidRPr="00193C4D">
        <w:rPr>
          <w:spacing w:val="-1"/>
          <w:sz w:val="22"/>
          <w:szCs w:val="22"/>
        </w:rPr>
        <w:t xml:space="preserve"> bring all uniforms, as staff platoon</w:t>
      </w:r>
      <w:r w:rsidRPr="00193C4D">
        <w:rPr>
          <w:spacing w:val="29"/>
          <w:sz w:val="22"/>
          <w:szCs w:val="22"/>
        </w:rPr>
        <w:t xml:space="preserve"> </w:t>
      </w:r>
      <w:r w:rsidRPr="00193C4D">
        <w:rPr>
          <w:spacing w:val="-1"/>
          <w:sz w:val="22"/>
          <w:szCs w:val="22"/>
        </w:rPr>
        <w:t>commanders will inspect them.</w:t>
      </w:r>
    </w:p>
    <w:p w14:paraId="2106254D" w14:textId="77777777" w:rsidR="00697F83" w:rsidRPr="00193C4D" w:rsidRDefault="00697F83" w:rsidP="0063415F">
      <w:pPr>
        <w:pStyle w:val="BodyText"/>
        <w:kinsoku w:val="0"/>
        <w:overflowPunct w:val="0"/>
        <w:ind w:left="0"/>
        <w:rPr>
          <w:sz w:val="22"/>
          <w:szCs w:val="22"/>
        </w:rPr>
      </w:pPr>
    </w:p>
    <w:p w14:paraId="03D1B57F" w14:textId="2A0963F7" w:rsidR="00697F83" w:rsidRPr="00193C4D" w:rsidRDefault="00697F83" w:rsidP="0063415F">
      <w:pPr>
        <w:pStyle w:val="BodyText"/>
        <w:tabs>
          <w:tab w:val="left" w:pos="5756"/>
        </w:tabs>
        <w:kinsoku w:val="0"/>
        <w:overflowPunct w:val="0"/>
        <w:ind w:right="243" w:firstLine="554"/>
        <w:rPr>
          <w:spacing w:val="-1"/>
          <w:sz w:val="22"/>
          <w:szCs w:val="22"/>
        </w:rPr>
      </w:pPr>
      <w:r w:rsidRPr="00193C4D">
        <w:rPr>
          <w:spacing w:val="-1"/>
          <w:sz w:val="22"/>
          <w:szCs w:val="22"/>
        </w:rPr>
        <w:t>The uniform of</w:t>
      </w:r>
      <w:r w:rsidRPr="00193C4D">
        <w:rPr>
          <w:spacing w:val="1"/>
          <w:sz w:val="22"/>
          <w:szCs w:val="22"/>
        </w:rPr>
        <w:t xml:space="preserve"> </w:t>
      </w:r>
      <w:r w:rsidRPr="00193C4D">
        <w:rPr>
          <w:spacing w:val="-1"/>
          <w:sz w:val="22"/>
          <w:szCs w:val="22"/>
        </w:rPr>
        <w:t>the day is the utility uniform, although the service “B”</w:t>
      </w:r>
      <w:r w:rsidRPr="00193C4D">
        <w:rPr>
          <w:spacing w:val="31"/>
          <w:sz w:val="22"/>
          <w:szCs w:val="22"/>
        </w:rPr>
        <w:t xml:space="preserve"> </w:t>
      </w:r>
      <w:r w:rsidRPr="00193C4D">
        <w:rPr>
          <w:sz w:val="22"/>
          <w:szCs w:val="22"/>
        </w:rPr>
        <w:t>and</w:t>
      </w:r>
      <w:r w:rsidRPr="00193C4D">
        <w:rPr>
          <w:spacing w:val="-1"/>
          <w:sz w:val="22"/>
          <w:szCs w:val="22"/>
        </w:rPr>
        <w:t xml:space="preserve"> “C” uniforms </w:t>
      </w:r>
      <w:r w:rsidRPr="00193C4D">
        <w:rPr>
          <w:sz w:val="22"/>
          <w:szCs w:val="22"/>
        </w:rPr>
        <w:t>are</w:t>
      </w:r>
      <w:r w:rsidRPr="00193C4D">
        <w:rPr>
          <w:spacing w:val="-1"/>
          <w:sz w:val="22"/>
          <w:szCs w:val="22"/>
        </w:rPr>
        <w:t xml:space="preserve"> worn periodically.</w:t>
      </w:r>
      <w:r w:rsidR="00520292" w:rsidRPr="00193C4D">
        <w:rPr>
          <w:spacing w:val="-1"/>
          <w:sz w:val="22"/>
          <w:szCs w:val="22"/>
        </w:rPr>
        <w:t xml:space="preserve">  </w:t>
      </w:r>
      <w:r w:rsidRPr="00193C4D">
        <w:rPr>
          <w:spacing w:val="-1"/>
          <w:sz w:val="22"/>
          <w:szCs w:val="22"/>
        </w:rPr>
        <w:t xml:space="preserve">Females will have the </w:t>
      </w:r>
      <w:r w:rsidRPr="00193C4D">
        <w:rPr>
          <w:sz w:val="22"/>
          <w:szCs w:val="22"/>
        </w:rPr>
        <w:t>option</w:t>
      </w:r>
      <w:r w:rsidRPr="00193C4D">
        <w:rPr>
          <w:spacing w:val="1"/>
          <w:sz w:val="22"/>
          <w:szCs w:val="22"/>
        </w:rPr>
        <w:t xml:space="preserve"> </w:t>
      </w:r>
      <w:r w:rsidRPr="00193C4D">
        <w:rPr>
          <w:spacing w:val="-1"/>
          <w:sz w:val="22"/>
          <w:szCs w:val="22"/>
        </w:rPr>
        <w:t>to wear</w:t>
      </w:r>
      <w:r w:rsidRPr="00193C4D">
        <w:rPr>
          <w:spacing w:val="33"/>
          <w:sz w:val="22"/>
          <w:szCs w:val="22"/>
        </w:rPr>
        <w:t xml:space="preserve"> </w:t>
      </w:r>
      <w:r w:rsidRPr="00193C4D">
        <w:rPr>
          <w:spacing w:val="-1"/>
          <w:sz w:val="22"/>
          <w:szCs w:val="22"/>
        </w:rPr>
        <w:t>either skirts or slacks with the service uniform.</w:t>
      </w:r>
    </w:p>
    <w:p w14:paraId="1F2C774B" w14:textId="77777777" w:rsidR="00697F83" w:rsidRPr="00193C4D" w:rsidRDefault="00697F83" w:rsidP="0063415F">
      <w:pPr>
        <w:pStyle w:val="BodyText"/>
        <w:kinsoku w:val="0"/>
        <w:overflowPunct w:val="0"/>
        <w:ind w:left="0"/>
        <w:rPr>
          <w:sz w:val="22"/>
          <w:szCs w:val="22"/>
        </w:rPr>
      </w:pPr>
    </w:p>
    <w:p w14:paraId="5AA31445" w14:textId="63978347" w:rsidR="00697F83" w:rsidRPr="00193C4D" w:rsidRDefault="00697F83" w:rsidP="0063415F">
      <w:pPr>
        <w:pStyle w:val="BodyText"/>
        <w:tabs>
          <w:tab w:val="left" w:pos="1342"/>
          <w:tab w:val="left" w:pos="2862"/>
          <w:tab w:val="left" w:pos="4242"/>
        </w:tabs>
        <w:kinsoku w:val="0"/>
        <w:overflowPunct w:val="0"/>
        <w:ind w:right="116" w:firstLine="554"/>
        <w:rPr>
          <w:spacing w:val="-1"/>
          <w:sz w:val="22"/>
          <w:szCs w:val="22"/>
        </w:rPr>
      </w:pPr>
      <w:r w:rsidRPr="00193C4D">
        <w:rPr>
          <w:spacing w:val="-1"/>
          <w:sz w:val="22"/>
          <w:szCs w:val="22"/>
        </w:rPr>
        <w:t xml:space="preserve">Students are strongly encouraged </w:t>
      </w:r>
      <w:r w:rsidRPr="00193C4D">
        <w:rPr>
          <w:sz w:val="22"/>
          <w:szCs w:val="22"/>
        </w:rPr>
        <w:t>to</w:t>
      </w:r>
      <w:r w:rsidRPr="00193C4D">
        <w:rPr>
          <w:spacing w:val="-1"/>
          <w:sz w:val="22"/>
          <w:szCs w:val="22"/>
        </w:rPr>
        <w:t xml:space="preserve"> purchase uniforms prior </w:t>
      </w:r>
      <w:r w:rsidRPr="00193C4D">
        <w:rPr>
          <w:sz w:val="22"/>
          <w:szCs w:val="22"/>
        </w:rPr>
        <w:t>to</w:t>
      </w:r>
      <w:r w:rsidRPr="00193C4D">
        <w:rPr>
          <w:spacing w:val="-1"/>
          <w:sz w:val="22"/>
          <w:szCs w:val="22"/>
        </w:rPr>
        <w:t xml:space="preserve"> reporting.</w:t>
      </w:r>
      <w:r w:rsidR="00520292" w:rsidRPr="00193C4D">
        <w:rPr>
          <w:spacing w:val="-1"/>
          <w:sz w:val="22"/>
          <w:szCs w:val="22"/>
        </w:rPr>
        <w:t xml:space="preserve">  </w:t>
      </w:r>
      <w:r w:rsidRPr="00193C4D">
        <w:rPr>
          <w:spacing w:val="-1"/>
          <w:sz w:val="22"/>
          <w:szCs w:val="22"/>
        </w:rPr>
        <w:t xml:space="preserve">Uniforms purchased </w:t>
      </w:r>
      <w:r w:rsidRPr="00193C4D">
        <w:rPr>
          <w:sz w:val="22"/>
          <w:szCs w:val="22"/>
        </w:rPr>
        <w:t>at</w:t>
      </w:r>
      <w:r w:rsidRPr="00193C4D">
        <w:rPr>
          <w:spacing w:val="-1"/>
          <w:sz w:val="22"/>
          <w:szCs w:val="22"/>
        </w:rPr>
        <w:t xml:space="preserve"> other Marine Corps Exchanges can </w:t>
      </w:r>
      <w:r w:rsidRPr="00193C4D">
        <w:rPr>
          <w:sz w:val="22"/>
          <w:szCs w:val="22"/>
        </w:rPr>
        <w:t>be</w:t>
      </w:r>
      <w:r w:rsidRPr="00193C4D">
        <w:rPr>
          <w:spacing w:val="-1"/>
          <w:sz w:val="22"/>
          <w:szCs w:val="22"/>
        </w:rPr>
        <w:t xml:space="preserve"> tailored</w:t>
      </w:r>
      <w:r w:rsidRPr="00193C4D">
        <w:rPr>
          <w:spacing w:val="29"/>
          <w:sz w:val="22"/>
          <w:szCs w:val="22"/>
        </w:rPr>
        <w:t xml:space="preserve"> </w:t>
      </w:r>
      <w:r w:rsidRPr="00193C4D">
        <w:rPr>
          <w:spacing w:val="-1"/>
          <w:sz w:val="22"/>
          <w:szCs w:val="22"/>
        </w:rPr>
        <w:t xml:space="preserve">free </w:t>
      </w:r>
      <w:r w:rsidRPr="00193C4D">
        <w:rPr>
          <w:sz w:val="22"/>
          <w:szCs w:val="22"/>
        </w:rPr>
        <w:t>of</w:t>
      </w:r>
      <w:r w:rsidRPr="00193C4D">
        <w:rPr>
          <w:spacing w:val="-1"/>
          <w:sz w:val="22"/>
          <w:szCs w:val="22"/>
        </w:rPr>
        <w:t xml:space="preserve"> charge </w:t>
      </w:r>
      <w:r w:rsidRPr="00193C4D">
        <w:rPr>
          <w:sz w:val="22"/>
          <w:szCs w:val="22"/>
        </w:rPr>
        <w:t>at</w:t>
      </w:r>
      <w:r w:rsidRPr="00193C4D">
        <w:rPr>
          <w:spacing w:val="-1"/>
          <w:sz w:val="22"/>
          <w:szCs w:val="22"/>
        </w:rPr>
        <w:t xml:space="preserve"> the TBS Uniform Shop, provided the</w:t>
      </w:r>
      <w:r w:rsidRPr="00193C4D">
        <w:rPr>
          <w:spacing w:val="1"/>
          <w:sz w:val="22"/>
          <w:szCs w:val="22"/>
        </w:rPr>
        <w:t xml:space="preserve"> </w:t>
      </w:r>
      <w:r w:rsidRPr="00193C4D">
        <w:rPr>
          <w:spacing w:val="-1"/>
          <w:sz w:val="22"/>
          <w:szCs w:val="22"/>
        </w:rPr>
        <w:t xml:space="preserve">student has </w:t>
      </w:r>
      <w:r w:rsidRPr="00193C4D">
        <w:rPr>
          <w:sz w:val="22"/>
          <w:szCs w:val="22"/>
        </w:rPr>
        <w:t>a</w:t>
      </w:r>
      <w:r w:rsidRPr="00193C4D">
        <w:rPr>
          <w:spacing w:val="-1"/>
          <w:sz w:val="22"/>
          <w:szCs w:val="22"/>
        </w:rPr>
        <w:t xml:space="preserve"> letter</w:t>
      </w:r>
      <w:r w:rsidRPr="00193C4D">
        <w:rPr>
          <w:spacing w:val="27"/>
          <w:sz w:val="22"/>
          <w:szCs w:val="22"/>
        </w:rPr>
        <w:t xml:space="preserve"> </w:t>
      </w:r>
      <w:r w:rsidRPr="00193C4D">
        <w:rPr>
          <w:spacing w:val="-1"/>
          <w:sz w:val="22"/>
          <w:szCs w:val="22"/>
        </w:rPr>
        <w:t>attesting to this agreement.</w:t>
      </w:r>
      <w:r w:rsidR="00520292" w:rsidRPr="00193C4D">
        <w:rPr>
          <w:spacing w:val="-1"/>
          <w:sz w:val="22"/>
          <w:szCs w:val="22"/>
        </w:rPr>
        <w:t xml:space="preserve">  </w:t>
      </w:r>
      <w:r w:rsidRPr="00193C4D">
        <w:rPr>
          <w:sz w:val="22"/>
          <w:szCs w:val="22"/>
        </w:rPr>
        <w:t>Be</w:t>
      </w:r>
      <w:r w:rsidRPr="00193C4D">
        <w:rPr>
          <w:spacing w:val="-1"/>
          <w:sz w:val="22"/>
          <w:szCs w:val="22"/>
        </w:rPr>
        <w:t xml:space="preserve"> wary of used uniforms;</w:t>
      </w:r>
      <w:r w:rsidRPr="00193C4D">
        <w:rPr>
          <w:spacing w:val="4"/>
          <w:sz w:val="22"/>
          <w:szCs w:val="22"/>
        </w:rPr>
        <w:t xml:space="preserve"> </w:t>
      </w:r>
      <w:r w:rsidRPr="00193C4D">
        <w:rPr>
          <w:spacing w:val="-1"/>
          <w:sz w:val="22"/>
          <w:szCs w:val="22"/>
        </w:rPr>
        <w:t>they must pass</w:t>
      </w:r>
      <w:r w:rsidRPr="00193C4D">
        <w:rPr>
          <w:spacing w:val="41"/>
          <w:sz w:val="22"/>
          <w:szCs w:val="22"/>
        </w:rPr>
        <w:t xml:space="preserve"> </w:t>
      </w:r>
      <w:r w:rsidRPr="00193C4D">
        <w:rPr>
          <w:spacing w:val="-1"/>
          <w:sz w:val="22"/>
          <w:szCs w:val="22"/>
        </w:rPr>
        <w:t xml:space="preserve">inspection </w:t>
      </w:r>
      <w:r w:rsidRPr="00193C4D">
        <w:rPr>
          <w:sz w:val="22"/>
          <w:szCs w:val="22"/>
        </w:rPr>
        <w:t>at</w:t>
      </w:r>
      <w:r w:rsidRPr="00193C4D">
        <w:rPr>
          <w:spacing w:val="-1"/>
          <w:sz w:val="22"/>
          <w:szCs w:val="22"/>
        </w:rPr>
        <w:t xml:space="preserve"> TBS.</w:t>
      </w:r>
      <w:r w:rsidR="00520292" w:rsidRPr="00193C4D">
        <w:rPr>
          <w:spacing w:val="-1"/>
          <w:sz w:val="22"/>
          <w:szCs w:val="22"/>
        </w:rPr>
        <w:t xml:space="preserve">  </w:t>
      </w:r>
      <w:r w:rsidRPr="00193C4D">
        <w:rPr>
          <w:spacing w:val="-1"/>
          <w:sz w:val="22"/>
          <w:szCs w:val="22"/>
        </w:rPr>
        <w:t xml:space="preserve">This will not </w:t>
      </w:r>
      <w:r w:rsidRPr="00193C4D">
        <w:rPr>
          <w:sz w:val="22"/>
          <w:szCs w:val="22"/>
        </w:rPr>
        <w:t>be</w:t>
      </w:r>
      <w:r w:rsidRPr="00193C4D">
        <w:rPr>
          <w:spacing w:val="-1"/>
          <w:sz w:val="22"/>
          <w:szCs w:val="22"/>
        </w:rPr>
        <w:t xml:space="preserve"> </w:t>
      </w:r>
      <w:r w:rsidRPr="00193C4D">
        <w:rPr>
          <w:sz w:val="22"/>
          <w:szCs w:val="22"/>
        </w:rPr>
        <w:t>a</w:t>
      </w:r>
      <w:r w:rsidRPr="00193C4D">
        <w:rPr>
          <w:spacing w:val="-1"/>
          <w:sz w:val="22"/>
          <w:szCs w:val="22"/>
        </w:rPr>
        <w:t xml:space="preserve"> problem </w:t>
      </w:r>
      <w:r w:rsidRPr="00193C4D">
        <w:rPr>
          <w:sz w:val="22"/>
          <w:szCs w:val="22"/>
        </w:rPr>
        <w:t>if</w:t>
      </w:r>
      <w:r w:rsidRPr="00193C4D">
        <w:rPr>
          <w:spacing w:val="-1"/>
          <w:sz w:val="22"/>
          <w:szCs w:val="22"/>
        </w:rPr>
        <w:t xml:space="preserve"> the item is</w:t>
      </w:r>
      <w:r w:rsidRPr="00193C4D">
        <w:rPr>
          <w:spacing w:val="5"/>
          <w:sz w:val="22"/>
          <w:szCs w:val="22"/>
        </w:rPr>
        <w:t xml:space="preserve"> </w:t>
      </w:r>
      <w:r w:rsidRPr="00193C4D">
        <w:rPr>
          <w:spacing w:val="-1"/>
          <w:sz w:val="22"/>
          <w:szCs w:val="22"/>
        </w:rPr>
        <w:t>100% serviceable</w:t>
      </w:r>
      <w:r w:rsidRPr="00193C4D">
        <w:rPr>
          <w:spacing w:val="29"/>
          <w:sz w:val="22"/>
          <w:szCs w:val="22"/>
        </w:rPr>
        <w:t xml:space="preserve"> </w:t>
      </w:r>
      <w:r w:rsidRPr="00193C4D">
        <w:rPr>
          <w:sz w:val="22"/>
          <w:szCs w:val="22"/>
        </w:rPr>
        <w:t>and</w:t>
      </w:r>
      <w:r w:rsidRPr="00193C4D">
        <w:rPr>
          <w:spacing w:val="-1"/>
          <w:sz w:val="22"/>
          <w:szCs w:val="22"/>
        </w:rPr>
        <w:t xml:space="preserve"> fits correctly.</w:t>
      </w:r>
    </w:p>
    <w:p w14:paraId="3D4D7AAD" w14:textId="77777777" w:rsidR="00697F83" w:rsidRPr="00193C4D" w:rsidRDefault="00697F83" w:rsidP="0063415F">
      <w:pPr>
        <w:pStyle w:val="BodyText"/>
        <w:kinsoku w:val="0"/>
        <w:overflowPunct w:val="0"/>
        <w:ind w:left="0"/>
        <w:rPr>
          <w:sz w:val="22"/>
          <w:szCs w:val="22"/>
        </w:rPr>
      </w:pPr>
    </w:p>
    <w:p w14:paraId="4531E3BF" w14:textId="11505DA1" w:rsidR="00697F83" w:rsidRPr="00193C4D" w:rsidRDefault="00697F83" w:rsidP="0063415F">
      <w:pPr>
        <w:pStyle w:val="BodyText"/>
        <w:kinsoku w:val="0"/>
        <w:overflowPunct w:val="0"/>
        <w:ind w:right="116" w:firstLine="554"/>
        <w:rPr>
          <w:spacing w:val="-1"/>
          <w:sz w:val="22"/>
          <w:szCs w:val="22"/>
        </w:rPr>
      </w:pPr>
      <w:r w:rsidRPr="00193C4D">
        <w:rPr>
          <w:spacing w:val="-1"/>
          <w:sz w:val="22"/>
          <w:szCs w:val="22"/>
        </w:rPr>
        <w:t xml:space="preserve">If students desire to convert </w:t>
      </w:r>
      <w:r w:rsidRPr="00193C4D">
        <w:rPr>
          <w:sz w:val="22"/>
          <w:szCs w:val="22"/>
        </w:rPr>
        <w:t>an</w:t>
      </w:r>
      <w:r w:rsidRPr="00193C4D">
        <w:rPr>
          <w:spacing w:val="-1"/>
          <w:sz w:val="22"/>
          <w:szCs w:val="22"/>
        </w:rPr>
        <w:t xml:space="preserve"> enlisted uniform </w:t>
      </w:r>
      <w:r w:rsidRPr="00193C4D">
        <w:rPr>
          <w:sz w:val="22"/>
          <w:szCs w:val="22"/>
        </w:rPr>
        <w:t>to</w:t>
      </w:r>
      <w:r w:rsidRPr="00193C4D">
        <w:rPr>
          <w:spacing w:val="-1"/>
          <w:sz w:val="22"/>
          <w:szCs w:val="22"/>
        </w:rPr>
        <w:t xml:space="preserve"> officer</w:t>
      </w:r>
      <w:r w:rsidRPr="00193C4D">
        <w:rPr>
          <w:spacing w:val="30"/>
          <w:sz w:val="22"/>
          <w:szCs w:val="22"/>
        </w:rPr>
        <w:t xml:space="preserve"> </w:t>
      </w:r>
      <w:r w:rsidRPr="00193C4D">
        <w:rPr>
          <w:spacing w:val="-1"/>
          <w:sz w:val="22"/>
          <w:szCs w:val="22"/>
        </w:rPr>
        <w:t>specifications, they are advised to</w:t>
      </w:r>
      <w:r w:rsidRPr="00193C4D">
        <w:rPr>
          <w:spacing w:val="1"/>
          <w:sz w:val="22"/>
          <w:szCs w:val="22"/>
        </w:rPr>
        <w:t xml:space="preserve"> </w:t>
      </w:r>
      <w:r w:rsidRPr="00193C4D">
        <w:rPr>
          <w:spacing w:val="-1"/>
          <w:sz w:val="22"/>
          <w:szCs w:val="22"/>
        </w:rPr>
        <w:t xml:space="preserve">first </w:t>
      </w:r>
      <w:r w:rsidRPr="00193C4D">
        <w:rPr>
          <w:sz w:val="22"/>
          <w:szCs w:val="22"/>
        </w:rPr>
        <w:t>have</w:t>
      </w:r>
      <w:r w:rsidRPr="00193C4D">
        <w:rPr>
          <w:spacing w:val="-1"/>
          <w:sz w:val="22"/>
          <w:szCs w:val="22"/>
        </w:rPr>
        <w:t xml:space="preserve"> the uniform inspected </w:t>
      </w:r>
      <w:r w:rsidRPr="00193C4D">
        <w:rPr>
          <w:sz w:val="22"/>
          <w:szCs w:val="22"/>
        </w:rPr>
        <w:t>at</w:t>
      </w:r>
      <w:r w:rsidRPr="00193C4D">
        <w:rPr>
          <w:spacing w:val="-1"/>
          <w:sz w:val="22"/>
          <w:szCs w:val="22"/>
        </w:rPr>
        <w:t xml:space="preserve"> TBS to</w:t>
      </w:r>
      <w:r w:rsidR="0070255D" w:rsidRPr="00193C4D">
        <w:rPr>
          <w:spacing w:val="-1"/>
          <w:sz w:val="22"/>
          <w:szCs w:val="22"/>
        </w:rPr>
        <w:t xml:space="preserve"> </w:t>
      </w:r>
      <w:r w:rsidRPr="00193C4D">
        <w:rPr>
          <w:spacing w:val="-1"/>
          <w:sz w:val="22"/>
          <w:szCs w:val="22"/>
        </w:rPr>
        <w:t>establish its serviceability.</w:t>
      </w:r>
      <w:r w:rsidR="00520292" w:rsidRPr="00193C4D">
        <w:rPr>
          <w:spacing w:val="-1"/>
          <w:sz w:val="22"/>
          <w:szCs w:val="22"/>
        </w:rPr>
        <w:t xml:space="preserve">  </w:t>
      </w:r>
      <w:r w:rsidRPr="00193C4D">
        <w:rPr>
          <w:spacing w:val="-1"/>
          <w:sz w:val="22"/>
          <w:szCs w:val="22"/>
        </w:rPr>
        <w:t xml:space="preserve">In </w:t>
      </w:r>
      <w:r w:rsidRPr="00193C4D">
        <w:rPr>
          <w:sz w:val="22"/>
          <w:szCs w:val="22"/>
        </w:rPr>
        <w:t>the</w:t>
      </w:r>
      <w:r w:rsidRPr="00193C4D">
        <w:rPr>
          <w:spacing w:val="-1"/>
          <w:sz w:val="22"/>
          <w:szCs w:val="22"/>
        </w:rPr>
        <w:t xml:space="preserve"> past, officers</w:t>
      </w:r>
      <w:r w:rsidRPr="00193C4D">
        <w:rPr>
          <w:spacing w:val="1"/>
          <w:sz w:val="22"/>
          <w:szCs w:val="22"/>
        </w:rPr>
        <w:t xml:space="preserve"> </w:t>
      </w:r>
      <w:r w:rsidRPr="00193C4D">
        <w:rPr>
          <w:spacing w:val="-1"/>
          <w:sz w:val="22"/>
          <w:szCs w:val="22"/>
        </w:rPr>
        <w:t xml:space="preserve">have brought </w:t>
      </w:r>
      <w:r w:rsidRPr="00193C4D">
        <w:rPr>
          <w:sz w:val="22"/>
          <w:szCs w:val="22"/>
        </w:rPr>
        <w:t>a</w:t>
      </w:r>
      <w:r w:rsidRPr="00193C4D">
        <w:rPr>
          <w:spacing w:val="-1"/>
          <w:sz w:val="22"/>
          <w:szCs w:val="22"/>
        </w:rPr>
        <w:t xml:space="preserve"> converted</w:t>
      </w:r>
      <w:r w:rsidRPr="00193C4D">
        <w:rPr>
          <w:spacing w:val="21"/>
          <w:sz w:val="22"/>
          <w:szCs w:val="22"/>
        </w:rPr>
        <w:t xml:space="preserve"> </w:t>
      </w:r>
      <w:r w:rsidRPr="00193C4D">
        <w:rPr>
          <w:spacing w:val="-1"/>
          <w:sz w:val="22"/>
          <w:szCs w:val="22"/>
        </w:rPr>
        <w:t xml:space="preserve">uniform to TBS only </w:t>
      </w:r>
      <w:r w:rsidRPr="00193C4D">
        <w:rPr>
          <w:sz w:val="22"/>
          <w:szCs w:val="22"/>
        </w:rPr>
        <w:t>to</w:t>
      </w:r>
      <w:r w:rsidRPr="00193C4D">
        <w:rPr>
          <w:spacing w:val="-1"/>
          <w:sz w:val="22"/>
          <w:szCs w:val="22"/>
        </w:rPr>
        <w:t xml:space="preserve"> have noticeable defects pointed out during </w:t>
      </w:r>
      <w:r w:rsidRPr="00193C4D">
        <w:rPr>
          <w:sz w:val="22"/>
          <w:szCs w:val="22"/>
        </w:rPr>
        <w:t>an</w:t>
      </w:r>
      <w:r w:rsidRPr="00193C4D">
        <w:rPr>
          <w:spacing w:val="-1"/>
          <w:sz w:val="22"/>
          <w:szCs w:val="22"/>
        </w:rPr>
        <w:t xml:space="preserve"> initial</w:t>
      </w:r>
      <w:r w:rsidRPr="00193C4D">
        <w:rPr>
          <w:spacing w:val="29"/>
          <w:sz w:val="22"/>
          <w:szCs w:val="22"/>
        </w:rPr>
        <w:t xml:space="preserve"> </w:t>
      </w:r>
      <w:r w:rsidRPr="00193C4D">
        <w:rPr>
          <w:spacing w:val="-1"/>
          <w:sz w:val="22"/>
          <w:szCs w:val="22"/>
        </w:rPr>
        <w:t>inspection.</w:t>
      </w:r>
      <w:r w:rsidRPr="00193C4D">
        <w:rPr>
          <w:spacing w:val="-1"/>
          <w:sz w:val="22"/>
          <w:szCs w:val="22"/>
        </w:rPr>
        <w:tab/>
        <w:t>Many defects and blemishes render the uniform unserviceable and</w:t>
      </w:r>
      <w:r w:rsidRPr="00193C4D">
        <w:rPr>
          <w:spacing w:val="53"/>
          <w:sz w:val="22"/>
          <w:szCs w:val="22"/>
        </w:rPr>
        <w:t xml:space="preserve"> </w:t>
      </w:r>
      <w:r w:rsidRPr="00193C4D">
        <w:rPr>
          <w:spacing w:val="-1"/>
          <w:sz w:val="22"/>
          <w:szCs w:val="22"/>
        </w:rPr>
        <w:t>will result in unforeseen expenses.</w:t>
      </w:r>
      <w:r w:rsidR="00520292" w:rsidRPr="00193C4D">
        <w:rPr>
          <w:spacing w:val="-1"/>
          <w:sz w:val="22"/>
          <w:szCs w:val="22"/>
        </w:rPr>
        <w:t xml:space="preserve">  </w:t>
      </w:r>
      <w:r w:rsidRPr="00193C4D">
        <w:rPr>
          <w:sz w:val="22"/>
          <w:szCs w:val="22"/>
        </w:rPr>
        <w:t>If</w:t>
      </w:r>
      <w:r w:rsidRPr="00193C4D">
        <w:rPr>
          <w:spacing w:val="-1"/>
          <w:sz w:val="22"/>
          <w:szCs w:val="22"/>
        </w:rPr>
        <w:t xml:space="preserve"> students want </w:t>
      </w:r>
      <w:r w:rsidRPr="00193C4D">
        <w:rPr>
          <w:sz w:val="22"/>
          <w:szCs w:val="22"/>
        </w:rPr>
        <w:t>to</w:t>
      </w:r>
      <w:r w:rsidRPr="00193C4D">
        <w:rPr>
          <w:spacing w:val="-1"/>
          <w:sz w:val="22"/>
          <w:szCs w:val="22"/>
        </w:rPr>
        <w:t xml:space="preserve"> convert their Service</w:t>
      </w:r>
      <w:r w:rsidRPr="00193C4D">
        <w:rPr>
          <w:spacing w:val="25"/>
          <w:sz w:val="22"/>
          <w:szCs w:val="22"/>
        </w:rPr>
        <w:t xml:space="preserve"> </w:t>
      </w:r>
      <w:r w:rsidRPr="00193C4D">
        <w:rPr>
          <w:spacing w:val="-1"/>
          <w:sz w:val="22"/>
          <w:szCs w:val="22"/>
        </w:rPr>
        <w:t xml:space="preserve">Alpha blouse, it must </w:t>
      </w:r>
      <w:r w:rsidRPr="00193C4D">
        <w:rPr>
          <w:sz w:val="22"/>
          <w:szCs w:val="22"/>
        </w:rPr>
        <w:t>be</w:t>
      </w:r>
      <w:r w:rsidRPr="00193C4D">
        <w:rPr>
          <w:spacing w:val="-1"/>
          <w:sz w:val="22"/>
          <w:szCs w:val="22"/>
        </w:rPr>
        <w:t xml:space="preserve"> inspected for fading around</w:t>
      </w:r>
      <w:r w:rsidRPr="00193C4D">
        <w:rPr>
          <w:spacing w:val="1"/>
          <w:sz w:val="22"/>
          <w:szCs w:val="22"/>
        </w:rPr>
        <w:t xml:space="preserve"> </w:t>
      </w:r>
      <w:r w:rsidRPr="00193C4D">
        <w:rPr>
          <w:spacing w:val="-1"/>
          <w:sz w:val="22"/>
          <w:szCs w:val="22"/>
        </w:rPr>
        <w:t>chevrons/hash marks and</w:t>
      </w:r>
      <w:r w:rsidRPr="00193C4D">
        <w:rPr>
          <w:spacing w:val="27"/>
          <w:sz w:val="22"/>
          <w:szCs w:val="22"/>
        </w:rPr>
        <w:t xml:space="preserve"> </w:t>
      </w:r>
      <w:r w:rsidRPr="00193C4D">
        <w:rPr>
          <w:spacing w:val="-1"/>
          <w:sz w:val="22"/>
          <w:szCs w:val="22"/>
        </w:rPr>
        <w:t>must not have been</w:t>
      </w:r>
      <w:r w:rsidRPr="00193C4D">
        <w:rPr>
          <w:spacing w:val="1"/>
          <w:sz w:val="22"/>
          <w:szCs w:val="22"/>
        </w:rPr>
        <w:t xml:space="preserve"> </w:t>
      </w:r>
      <w:r w:rsidRPr="00193C4D">
        <w:rPr>
          <w:spacing w:val="-1"/>
          <w:sz w:val="22"/>
          <w:szCs w:val="22"/>
        </w:rPr>
        <w:t>damaged by sewing these items onto the uniform.</w:t>
      </w:r>
      <w:r w:rsidR="00520292" w:rsidRPr="00193C4D">
        <w:rPr>
          <w:spacing w:val="-1"/>
          <w:sz w:val="22"/>
          <w:szCs w:val="22"/>
        </w:rPr>
        <w:t xml:space="preserve">  </w:t>
      </w:r>
      <w:r w:rsidRPr="00193C4D">
        <w:rPr>
          <w:spacing w:val="-1"/>
          <w:sz w:val="22"/>
          <w:szCs w:val="22"/>
        </w:rPr>
        <w:t>Long and</w:t>
      </w:r>
      <w:r w:rsidRPr="00193C4D">
        <w:rPr>
          <w:spacing w:val="37"/>
          <w:sz w:val="22"/>
          <w:szCs w:val="22"/>
        </w:rPr>
        <w:t xml:space="preserve"> </w:t>
      </w:r>
      <w:r w:rsidRPr="00193C4D">
        <w:rPr>
          <w:spacing w:val="-1"/>
          <w:sz w:val="22"/>
          <w:szCs w:val="22"/>
        </w:rPr>
        <w:t>short sleeve khaki</w:t>
      </w:r>
      <w:r w:rsidRPr="00193C4D">
        <w:rPr>
          <w:spacing w:val="1"/>
          <w:sz w:val="22"/>
          <w:szCs w:val="22"/>
        </w:rPr>
        <w:t xml:space="preserve"> </w:t>
      </w:r>
      <w:r w:rsidRPr="00193C4D">
        <w:rPr>
          <w:spacing w:val="-1"/>
          <w:sz w:val="22"/>
          <w:szCs w:val="22"/>
        </w:rPr>
        <w:t>shirts must be inspected as well.</w:t>
      </w:r>
      <w:r w:rsidRPr="00193C4D">
        <w:rPr>
          <w:spacing w:val="1"/>
          <w:sz w:val="22"/>
          <w:szCs w:val="22"/>
        </w:rPr>
        <w:t xml:space="preserve"> </w:t>
      </w:r>
      <w:r w:rsidRPr="00193C4D">
        <w:rPr>
          <w:spacing w:val="-1"/>
          <w:sz w:val="22"/>
          <w:szCs w:val="22"/>
        </w:rPr>
        <w:t xml:space="preserve">Students are required </w:t>
      </w:r>
      <w:r w:rsidRPr="00193C4D">
        <w:rPr>
          <w:sz w:val="22"/>
          <w:szCs w:val="22"/>
        </w:rPr>
        <w:t>to</w:t>
      </w:r>
      <w:r w:rsidRPr="00193C4D">
        <w:rPr>
          <w:spacing w:val="31"/>
          <w:sz w:val="22"/>
          <w:szCs w:val="22"/>
        </w:rPr>
        <w:t xml:space="preserve"> </w:t>
      </w:r>
      <w:r w:rsidRPr="00193C4D">
        <w:rPr>
          <w:spacing w:val="-1"/>
          <w:sz w:val="22"/>
          <w:szCs w:val="22"/>
        </w:rPr>
        <w:t xml:space="preserve">wear the Dress Blue “B” uniform </w:t>
      </w:r>
      <w:r w:rsidRPr="00193C4D">
        <w:rPr>
          <w:sz w:val="22"/>
          <w:szCs w:val="22"/>
        </w:rPr>
        <w:t>to</w:t>
      </w:r>
      <w:r w:rsidRPr="00193C4D">
        <w:rPr>
          <w:spacing w:val="-1"/>
          <w:sz w:val="22"/>
          <w:szCs w:val="22"/>
        </w:rPr>
        <w:t xml:space="preserve"> the mess night.</w:t>
      </w:r>
    </w:p>
    <w:p w14:paraId="25FADF85" w14:textId="77777777" w:rsidR="00697F83" w:rsidRPr="00193C4D" w:rsidRDefault="00697F83" w:rsidP="0063415F">
      <w:pPr>
        <w:pStyle w:val="BodyText"/>
        <w:kinsoku w:val="0"/>
        <w:overflowPunct w:val="0"/>
        <w:ind w:left="0"/>
        <w:rPr>
          <w:sz w:val="22"/>
          <w:szCs w:val="22"/>
        </w:rPr>
      </w:pPr>
    </w:p>
    <w:p w14:paraId="245DAF95" w14:textId="5341C94A" w:rsidR="00697F83" w:rsidRDefault="00697F83" w:rsidP="0063415F">
      <w:pPr>
        <w:pStyle w:val="BodyText"/>
        <w:tabs>
          <w:tab w:val="left" w:pos="2169"/>
          <w:tab w:val="left" w:pos="4514"/>
          <w:tab w:val="left" w:pos="8517"/>
        </w:tabs>
        <w:kinsoku w:val="0"/>
        <w:overflowPunct w:val="0"/>
        <w:ind w:right="135" w:firstLine="554"/>
        <w:rPr>
          <w:spacing w:val="-1"/>
          <w:sz w:val="22"/>
          <w:szCs w:val="22"/>
        </w:rPr>
      </w:pPr>
      <w:r w:rsidRPr="00193C4D">
        <w:rPr>
          <w:spacing w:val="-1"/>
          <w:sz w:val="22"/>
          <w:szCs w:val="22"/>
        </w:rPr>
        <w:t xml:space="preserve">Students are required </w:t>
      </w:r>
      <w:r w:rsidRPr="00193C4D">
        <w:rPr>
          <w:sz w:val="22"/>
          <w:szCs w:val="22"/>
        </w:rPr>
        <w:t>to</w:t>
      </w:r>
      <w:r w:rsidRPr="00193C4D">
        <w:rPr>
          <w:spacing w:val="-1"/>
          <w:sz w:val="22"/>
          <w:szCs w:val="22"/>
        </w:rPr>
        <w:t xml:space="preserve"> possess </w:t>
      </w:r>
      <w:r w:rsidRPr="00193C4D">
        <w:rPr>
          <w:sz w:val="22"/>
          <w:szCs w:val="22"/>
        </w:rPr>
        <w:t>a</w:t>
      </w:r>
      <w:r w:rsidRPr="00193C4D">
        <w:rPr>
          <w:spacing w:val="-1"/>
          <w:sz w:val="22"/>
          <w:szCs w:val="22"/>
        </w:rPr>
        <w:t xml:space="preserve"> standard PT uniform.</w:t>
      </w:r>
      <w:r w:rsidR="00520292" w:rsidRPr="00193C4D">
        <w:rPr>
          <w:spacing w:val="-1"/>
          <w:sz w:val="22"/>
          <w:szCs w:val="22"/>
        </w:rPr>
        <w:t xml:space="preserve">  </w:t>
      </w:r>
      <w:r w:rsidRPr="00193C4D">
        <w:rPr>
          <w:spacing w:val="-1"/>
          <w:sz w:val="22"/>
          <w:szCs w:val="22"/>
        </w:rPr>
        <w:t>At TBS, this will</w:t>
      </w:r>
      <w:r w:rsidRPr="00193C4D">
        <w:rPr>
          <w:spacing w:val="25"/>
          <w:sz w:val="22"/>
          <w:szCs w:val="22"/>
        </w:rPr>
        <w:t xml:space="preserve"> </w:t>
      </w:r>
      <w:r w:rsidRPr="00193C4D">
        <w:rPr>
          <w:spacing w:val="-1"/>
          <w:sz w:val="22"/>
          <w:szCs w:val="22"/>
        </w:rPr>
        <w:t>consist of green shorts (</w:t>
      </w:r>
      <w:proofErr w:type="spellStart"/>
      <w:r w:rsidRPr="00193C4D">
        <w:rPr>
          <w:spacing w:val="-1"/>
          <w:sz w:val="22"/>
          <w:szCs w:val="22"/>
        </w:rPr>
        <w:t>silkies</w:t>
      </w:r>
      <w:proofErr w:type="spellEnd"/>
      <w:r w:rsidRPr="00193C4D">
        <w:rPr>
          <w:spacing w:val="-1"/>
          <w:sz w:val="22"/>
          <w:szCs w:val="22"/>
        </w:rPr>
        <w:t xml:space="preserve"> are not authorized), </w:t>
      </w:r>
      <w:r w:rsidRPr="00193C4D">
        <w:rPr>
          <w:sz w:val="22"/>
          <w:szCs w:val="22"/>
        </w:rPr>
        <w:t>a</w:t>
      </w:r>
      <w:r w:rsidRPr="00193C4D">
        <w:rPr>
          <w:spacing w:val="-1"/>
          <w:sz w:val="22"/>
          <w:szCs w:val="22"/>
        </w:rPr>
        <w:t xml:space="preserve"> green </w:t>
      </w:r>
      <w:r w:rsidRPr="00193C4D">
        <w:rPr>
          <w:sz w:val="22"/>
          <w:szCs w:val="22"/>
        </w:rPr>
        <w:t>T-shirt,</w:t>
      </w:r>
      <w:r w:rsidRPr="00193C4D">
        <w:rPr>
          <w:spacing w:val="-1"/>
          <w:sz w:val="22"/>
          <w:szCs w:val="22"/>
        </w:rPr>
        <w:t xml:space="preserve"> Marine</w:t>
      </w:r>
      <w:r w:rsidRPr="00193C4D">
        <w:rPr>
          <w:spacing w:val="39"/>
          <w:sz w:val="22"/>
          <w:szCs w:val="22"/>
        </w:rPr>
        <w:t xml:space="preserve"> </w:t>
      </w:r>
      <w:r w:rsidRPr="00193C4D">
        <w:rPr>
          <w:spacing w:val="-1"/>
          <w:sz w:val="22"/>
          <w:szCs w:val="22"/>
        </w:rPr>
        <w:t xml:space="preserve">Running Suit (top and bottom), </w:t>
      </w:r>
      <w:r w:rsidRPr="00193C4D">
        <w:rPr>
          <w:sz w:val="22"/>
          <w:szCs w:val="22"/>
        </w:rPr>
        <w:t>a</w:t>
      </w:r>
      <w:r w:rsidRPr="00193C4D">
        <w:rPr>
          <w:spacing w:val="-1"/>
          <w:sz w:val="22"/>
          <w:szCs w:val="22"/>
        </w:rPr>
        <w:t xml:space="preserve"> pair of running shoes, and </w:t>
      </w:r>
      <w:r w:rsidRPr="00193C4D">
        <w:rPr>
          <w:sz w:val="22"/>
          <w:szCs w:val="22"/>
        </w:rPr>
        <w:t>a</w:t>
      </w:r>
      <w:r w:rsidRPr="00193C4D">
        <w:rPr>
          <w:spacing w:val="-1"/>
          <w:sz w:val="22"/>
          <w:szCs w:val="22"/>
        </w:rPr>
        <w:t xml:space="preserve"> reflective</w:t>
      </w:r>
      <w:r w:rsidRPr="00193C4D">
        <w:rPr>
          <w:spacing w:val="33"/>
          <w:sz w:val="22"/>
          <w:szCs w:val="22"/>
        </w:rPr>
        <w:t xml:space="preserve"> </w:t>
      </w:r>
      <w:r w:rsidRPr="00193C4D">
        <w:rPr>
          <w:spacing w:val="-1"/>
          <w:sz w:val="22"/>
          <w:szCs w:val="22"/>
        </w:rPr>
        <w:t>running belt.</w:t>
      </w:r>
      <w:r w:rsidR="00520292" w:rsidRPr="00193C4D">
        <w:rPr>
          <w:spacing w:val="-1"/>
          <w:sz w:val="22"/>
          <w:szCs w:val="22"/>
        </w:rPr>
        <w:t xml:space="preserve">  </w:t>
      </w:r>
      <w:r w:rsidRPr="00193C4D">
        <w:rPr>
          <w:spacing w:val="-1"/>
          <w:sz w:val="22"/>
          <w:szCs w:val="22"/>
        </w:rPr>
        <w:t>These items are</w:t>
      </w:r>
      <w:r w:rsidRPr="00193C4D">
        <w:rPr>
          <w:spacing w:val="4"/>
          <w:sz w:val="22"/>
          <w:szCs w:val="22"/>
        </w:rPr>
        <w:t xml:space="preserve"> </w:t>
      </w:r>
      <w:r w:rsidRPr="00193C4D">
        <w:rPr>
          <w:spacing w:val="-1"/>
          <w:sz w:val="22"/>
          <w:szCs w:val="22"/>
        </w:rPr>
        <w:t xml:space="preserve">available </w:t>
      </w:r>
      <w:r w:rsidRPr="00193C4D">
        <w:rPr>
          <w:sz w:val="22"/>
          <w:szCs w:val="22"/>
        </w:rPr>
        <w:t>at</w:t>
      </w:r>
      <w:r w:rsidRPr="00193C4D">
        <w:rPr>
          <w:spacing w:val="-1"/>
          <w:sz w:val="22"/>
          <w:szCs w:val="22"/>
        </w:rPr>
        <w:t xml:space="preserve"> the Camp</w:t>
      </w:r>
      <w:r w:rsidRPr="00193C4D">
        <w:rPr>
          <w:spacing w:val="1"/>
          <w:sz w:val="22"/>
          <w:szCs w:val="22"/>
        </w:rPr>
        <w:t xml:space="preserve"> </w:t>
      </w:r>
      <w:r w:rsidRPr="00193C4D">
        <w:rPr>
          <w:spacing w:val="-1"/>
          <w:sz w:val="22"/>
          <w:szCs w:val="22"/>
        </w:rPr>
        <w:t>Barrett Exchange</w:t>
      </w:r>
      <w:r w:rsidRPr="00193C4D">
        <w:rPr>
          <w:spacing w:val="1"/>
          <w:sz w:val="22"/>
          <w:szCs w:val="22"/>
        </w:rPr>
        <w:t xml:space="preserve"> </w:t>
      </w:r>
      <w:r w:rsidRPr="00193C4D">
        <w:rPr>
          <w:spacing w:val="-1"/>
          <w:sz w:val="22"/>
          <w:szCs w:val="22"/>
        </w:rPr>
        <w:t>and</w:t>
      </w:r>
      <w:r w:rsidRPr="00193C4D">
        <w:rPr>
          <w:spacing w:val="27"/>
          <w:sz w:val="22"/>
          <w:szCs w:val="22"/>
        </w:rPr>
        <w:t xml:space="preserve"> </w:t>
      </w:r>
      <w:r w:rsidRPr="00193C4D">
        <w:rPr>
          <w:spacing w:val="-1"/>
          <w:sz w:val="22"/>
          <w:szCs w:val="22"/>
        </w:rPr>
        <w:t>exchanges throughout the base.</w:t>
      </w:r>
      <w:r w:rsidR="00520292" w:rsidRPr="00193C4D">
        <w:rPr>
          <w:spacing w:val="-1"/>
          <w:sz w:val="22"/>
          <w:szCs w:val="22"/>
        </w:rPr>
        <w:t xml:space="preserve">  </w:t>
      </w:r>
      <w:r w:rsidRPr="00193C4D">
        <w:rPr>
          <w:spacing w:val="-1"/>
          <w:sz w:val="22"/>
          <w:szCs w:val="22"/>
        </w:rPr>
        <w:t xml:space="preserve">Students will also need </w:t>
      </w:r>
      <w:r w:rsidRPr="00193C4D">
        <w:rPr>
          <w:sz w:val="22"/>
          <w:szCs w:val="22"/>
        </w:rPr>
        <w:t>a</w:t>
      </w:r>
      <w:r w:rsidRPr="00193C4D">
        <w:rPr>
          <w:spacing w:val="-1"/>
          <w:sz w:val="22"/>
          <w:szCs w:val="22"/>
        </w:rPr>
        <w:t xml:space="preserve"> pair of </w:t>
      </w:r>
      <w:r w:rsidRPr="00193C4D">
        <w:rPr>
          <w:sz w:val="22"/>
          <w:szCs w:val="22"/>
        </w:rPr>
        <w:t>well-broken</w:t>
      </w:r>
      <w:r w:rsidRPr="00193C4D">
        <w:rPr>
          <w:spacing w:val="37"/>
          <w:sz w:val="22"/>
          <w:szCs w:val="22"/>
        </w:rPr>
        <w:t xml:space="preserve"> </w:t>
      </w:r>
      <w:r w:rsidRPr="00193C4D">
        <w:rPr>
          <w:sz w:val="22"/>
          <w:szCs w:val="22"/>
        </w:rPr>
        <w:t>in</w:t>
      </w:r>
      <w:r w:rsidRPr="00193C4D">
        <w:rPr>
          <w:spacing w:val="-1"/>
          <w:sz w:val="22"/>
          <w:szCs w:val="22"/>
        </w:rPr>
        <w:t xml:space="preserve"> combat boots for </w:t>
      </w:r>
      <w:r w:rsidRPr="00193C4D">
        <w:rPr>
          <w:sz w:val="22"/>
          <w:szCs w:val="22"/>
        </w:rPr>
        <w:t>PT</w:t>
      </w:r>
      <w:r w:rsidRPr="00193C4D">
        <w:rPr>
          <w:spacing w:val="-1"/>
          <w:sz w:val="22"/>
          <w:szCs w:val="22"/>
        </w:rPr>
        <w:t xml:space="preserve"> events.</w:t>
      </w:r>
    </w:p>
    <w:p w14:paraId="2A1FBF5B" w14:textId="77777777" w:rsidR="003A02F4" w:rsidRDefault="003A02F4" w:rsidP="0063415F">
      <w:pPr>
        <w:pStyle w:val="BodyText"/>
        <w:tabs>
          <w:tab w:val="left" w:pos="2169"/>
          <w:tab w:val="left" w:pos="4514"/>
          <w:tab w:val="left" w:pos="8517"/>
        </w:tabs>
        <w:kinsoku w:val="0"/>
        <w:overflowPunct w:val="0"/>
        <w:ind w:right="135" w:firstLine="554"/>
        <w:rPr>
          <w:spacing w:val="-1"/>
          <w:sz w:val="22"/>
          <w:szCs w:val="22"/>
        </w:rPr>
      </w:pPr>
    </w:p>
    <w:p w14:paraId="1EFCC3BA" w14:textId="7723F520" w:rsidR="003A02F4" w:rsidRPr="00193C4D" w:rsidRDefault="00B53081" w:rsidP="0063415F">
      <w:pPr>
        <w:pStyle w:val="BodyText"/>
        <w:tabs>
          <w:tab w:val="left" w:pos="2169"/>
          <w:tab w:val="left" w:pos="4514"/>
          <w:tab w:val="left" w:pos="8517"/>
        </w:tabs>
        <w:kinsoku w:val="0"/>
        <w:overflowPunct w:val="0"/>
        <w:ind w:right="135" w:firstLine="554"/>
        <w:rPr>
          <w:spacing w:val="-1"/>
          <w:sz w:val="22"/>
          <w:szCs w:val="22"/>
        </w:rPr>
      </w:pPr>
      <w:r>
        <w:rPr>
          <w:spacing w:val="-1"/>
          <w:sz w:val="22"/>
          <w:szCs w:val="22"/>
        </w:rPr>
        <w:t xml:space="preserve">Finally, you will need to bring desert utilities as they will be used in the field for force-on-force as well as desert/woodland </w:t>
      </w:r>
      <w:proofErr w:type="spellStart"/>
      <w:r>
        <w:rPr>
          <w:spacing w:val="-1"/>
          <w:sz w:val="22"/>
          <w:szCs w:val="22"/>
        </w:rPr>
        <w:t>boonie</w:t>
      </w:r>
      <w:proofErr w:type="spellEnd"/>
      <w:r>
        <w:rPr>
          <w:spacing w:val="-1"/>
          <w:sz w:val="22"/>
          <w:szCs w:val="22"/>
        </w:rPr>
        <w:t xml:space="preserve"> covers. You will receive a full student IIF issue. </w:t>
      </w:r>
    </w:p>
    <w:p w14:paraId="3925BECC" w14:textId="77777777" w:rsidR="00697F83" w:rsidRPr="00193C4D" w:rsidRDefault="00697F83" w:rsidP="0063415F">
      <w:pPr>
        <w:pStyle w:val="BodyText"/>
        <w:kinsoku w:val="0"/>
        <w:overflowPunct w:val="0"/>
        <w:ind w:left="0"/>
        <w:rPr>
          <w:sz w:val="22"/>
          <w:szCs w:val="22"/>
        </w:rPr>
      </w:pPr>
    </w:p>
    <w:p w14:paraId="78155F83" w14:textId="77777777" w:rsidR="00697F83" w:rsidRPr="00193C4D" w:rsidRDefault="00697F83" w:rsidP="0063415F">
      <w:pPr>
        <w:pStyle w:val="BodyText"/>
        <w:kinsoku w:val="0"/>
        <w:overflowPunct w:val="0"/>
        <w:ind w:right="136" w:firstLine="720"/>
        <w:rPr>
          <w:spacing w:val="-1"/>
          <w:sz w:val="22"/>
          <w:szCs w:val="22"/>
        </w:rPr>
      </w:pPr>
      <w:r w:rsidRPr="00193C4D">
        <w:rPr>
          <w:spacing w:val="-1"/>
          <w:sz w:val="22"/>
          <w:szCs w:val="22"/>
        </w:rPr>
        <w:t>Final enlisted clothing maintenance</w:t>
      </w:r>
      <w:r w:rsidRPr="00193C4D">
        <w:rPr>
          <w:spacing w:val="1"/>
          <w:sz w:val="22"/>
          <w:szCs w:val="22"/>
        </w:rPr>
        <w:t xml:space="preserve"> </w:t>
      </w:r>
      <w:r w:rsidRPr="00193C4D">
        <w:rPr>
          <w:spacing w:val="-1"/>
          <w:sz w:val="22"/>
          <w:szCs w:val="22"/>
        </w:rPr>
        <w:t xml:space="preserve">allowance will </w:t>
      </w:r>
      <w:r w:rsidRPr="00193C4D">
        <w:rPr>
          <w:sz w:val="22"/>
          <w:szCs w:val="22"/>
        </w:rPr>
        <w:t>be</w:t>
      </w:r>
      <w:r w:rsidRPr="00193C4D">
        <w:rPr>
          <w:spacing w:val="-1"/>
          <w:sz w:val="22"/>
          <w:szCs w:val="22"/>
        </w:rPr>
        <w:t xml:space="preserve"> paid out in full </w:t>
      </w:r>
      <w:r w:rsidRPr="00193C4D">
        <w:rPr>
          <w:sz w:val="22"/>
          <w:szCs w:val="22"/>
        </w:rPr>
        <w:t>in</w:t>
      </w:r>
      <w:r w:rsidRPr="00193C4D">
        <w:rPr>
          <w:spacing w:val="25"/>
          <w:sz w:val="22"/>
          <w:szCs w:val="22"/>
        </w:rPr>
        <w:t xml:space="preserve"> </w:t>
      </w:r>
      <w:r w:rsidRPr="00193C4D">
        <w:rPr>
          <w:spacing w:val="-1"/>
          <w:sz w:val="22"/>
          <w:szCs w:val="22"/>
        </w:rPr>
        <w:t>February once selectees’</w:t>
      </w:r>
      <w:r w:rsidRPr="00193C4D">
        <w:rPr>
          <w:spacing w:val="3"/>
          <w:sz w:val="22"/>
          <w:szCs w:val="22"/>
        </w:rPr>
        <w:t xml:space="preserve"> </w:t>
      </w:r>
      <w:r w:rsidRPr="00193C4D">
        <w:rPr>
          <w:spacing w:val="-1"/>
          <w:sz w:val="22"/>
          <w:szCs w:val="22"/>
        </w:rPr>
        <w:t xml:space="preserve">accepted appointment posts </w:t>
      </w:r>
      <w:r w:rsidRPr="00193C4D">
        <w:rPr>
          <w:sz w:val="22"/>
          <w:szCs w:val="22"/>
        </w:rPr>
        <w:t>in</w:t>
      </w:r>
      <w:r w:rsidRPr="00193C4D">
        <w:rPr>
          <w:spacing w:val="-1"/>
          <w:sz w:val="22"/>
          <w:szCs w:val="22"/>
        </w:rPr>
        <w:t xml:space="preserve"> MCTFS.</w:t>
      </w:r>
    </w:p>
    <w:p w14:paraId="54D3C7AB" w14:textId="77777777" w:rsidR="00F36A67" w:rsidRPr="00193C4D" w:rsidRDefault="00F36A67" w:rsidP="0063415F">
      <w:pPr>
        <w:pStyle w:val="BodyText"/>
        <w:kinsoku w:val="0"/>
        <w:overflowPunct w:val="0"/>
        <w:ind w:left="0"/>
        <w:rPr>
          <w:sz w:val="22"/>
          <w:szCs w:val="22"/>
        </w:rPr>
      </w:pPr>
    </w:p>
    <w:p w14:paraId="3F6EAA90" w14:textId="77777777"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 xml:space="preserve">Uniform Vendor Points </w:t>
      </w:r>
      <w:r w:rsidRPr="00193C4D">
        <w:rPr>
          <w:sz w:val="22"/>
          <w:szCs w:val="22"/>
          <w:u w:val="thick"/>
        </w:rPr>
        <w:t>of</w:t>
      </w:r>
      <w:r w:rsidRPr="00193C4D">
        <w:rPr>
          <w:spacing w:val="-1"/>
          <w:sz w:val="22"/>
          <w:szCs w:val="22"/>
          <w:u w:val="thick"/>
        </w:rPr>
        <w:t xml:space="preserve"> Contact</w:t>
      </w:r>
      <w:r w:rsidRPr="00193C4D">
        <w:rPr>
          <w:spacing w:val="-1"/>
          <w:sz w:val="22"/>
          <w:szCs w:val="22"/>
          <w:u w:val="none"/>
        </w:rPr>
        <w:t>:</w:t>
      </w:r>
    </w:p>
    <w:p w14:paraId="13923B78" w14:textId="77777777" w:rsidR="00697F83" w:rsidRPr="00193C4D" w:rsidRDefault="00697F83" w:rsidP="0063415F">
      <w:pPr>
        <w:pStyle w:val="BodyText"/>
        <w:kinsoku w:val="0"/>
        <w:overflowPunct w:val="0"/>
        <w:ind w:left="0"/>
        <w:rPr>
          <w:b/>
          <w:bCs/>
          <w:sz w:val="22"/>
          <w:szCs w:val="22"/>
        </w:rPr>
      </w:pPr>
    </w:p>
    <w:p w14:paraId="5497E608" w14:textId="7ABEDD43" w:rsidR="00671B92" w:rsidRPr="00193C4D" w:rsidRDefault="00EF69B9" w:rsidP="0081480F">
      <w:pPr>
        <w:pStyle w:val="BodyText"/>
        <w:kinsoku w:val="0"/>
        <w:overflowPunct w:val="0"/>
        <w:ind w:left="202"/>
        <w:rPr>
          <w:sz w:val="22"/>
          <w:szCs w:val="22"/>
        </w:rPr>
      </w:pPr>
      <w:r w:rsidRPr="00193C4D">
        <w:rPr>
          <w:noProof/>
          <w:sz w:val="22"/>
          <w:szCs w:val="22"/>
        </w:rPr>
        <mc:AlternateContent>
          <mc:Choice Requires="wpg">
            <w:drawing>
              <wp:inline distT="0" distB="0" distL="0" distR="0" wp14:anchorId="366403DC" wp14:editId="35F4D13C">
                <wp:extent cx="3786505" cy="841375"/>
                <wp:effectExtent l="7620" t="6350" r="6350" b="9525"/>
                <wp:docPr id="1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6505" cy="841375"/>
                          <a:chOff x="0" y="0"/>
                          <a:chExt cx="5963" cy="1325"/>
                        </a:xfrm>
                      </wpg:grpSpPr>
                      <wps:wsp>
                        <wps:cNvPr id="133" name="Freeform 6"/>
                        <wps:cNvSpPr>
                          <a:spLocks/>
                        </wps:cNvSpPr>
                        <wps:spPr bwMode="auto">
                          <a:xfrm>
                            <a:off x="5" y="5"/>
                            <a:ext cx="5951" cy="20"/>
                          </a:xfrm>
                          <a:custGeom>
                            <a:avLst/>
                            <a:gdLst>
                              <a:gd name="T0" fmla="*/ 0 w 5951"/>
                              <a:gd name="T1" fmla="*/ 0 h 20"/>
                              <a:gd name="T2" fmla="*/ 5950 w 5951"/>
                              <a:gd name="T3" fmla="*/ 0 h 20"/>
                            </a:gdLst>
                            <a:ahLst/>
                            <a:cxnLst>
                              <a:cxn ang="0">
                                <a:pos x="T0" y="T1"/>
                              </a:cxn>
                              <a:cxn ang="0">
                                <a:pos x="T2" y="T3"/>
                              </a:cxn>
                            </a:cxnLst>
                            <a:rect l="0" t="0" r="r" b="b"/>
                            <a:pathLst>
                              <a:path w="5951" h="20">
                                <a:moveTo>
                                  <a:pt x="0" y="0"/>
                                </a:moveTo>
                                <a:lnTo>
                                  <a:pt x="59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7"/>
                        <wps:cNvSpPr>
                          <a:spLocks/>
                        </wps:cNvSpPr>
                        <wps:spPr bwMode="auto">
                          <a:xfrm>
                            <a:off x="10" y="10"/>
                            <a:ext cx="20" cy="1304"/>
                          </a:xfrm>
                          <a:custGeom>
                            <a:avLst/>
                            <a:gdLst>
                              <a:gd name="T0" fmla="*/ 0 w 20"/>
                              <a:gd name="T1" fmla="*/ 0 h 1304"/>
                              <a:gd name="T2" fmla="*/ 0 w 20"/>
                              <a:gd name="T3" fmla="*/ 1303 h 1304"/>
                            </a:gdLst>
                            <a:ahLst/>
                            <a:cxnLst>
                              <a:cxn ang="0">
                                <a:pos x="T0" y="T1"/>
                              </a:cxn>
                              <a:cxn ang="0">
                                <a:pos x="T2" y="T3"/>
                              </a:cxn>
                            </a:cxnLst>
                            <a:rect l="0" t="0" r="r" b="b"/>
                            <a:pathLst>
                              <a:path w="20" h="1304">
                                <a:moveTo>
                                  <a:pt x="0" y="0"/>
                                </a:moveTo>
                                <a:lnTo>
                                  <a:pt x="0" y="130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8"/>
                        <wps:cNvSpPr>
                          <a:spLocks/>
                        </wps:cNvSpPr>
                        <wps:spPr bwMode="auto">
                          <a:xfrm>
                            <a:off x="5" y="1318"/>
                            <a:ext cx="5951" cy="20"/>
                          </a:xfrm>
                          <a:custGeom>
                            <a:avLst/>
                            <a:gdLst>
                              <a:gd name="T0" fmla="*/ 0 w 5951"/>
                              <a:gd name="T1" fmla="*/ 0 h 20"/>
                              <a:gd name="T2" fmla="*/ 5950 w 5951"/>
                              <a:gd name="T3" fmla="*/ 0 h 20"/>
                            </a:gdLst>
                            <a:ahLst/>
                            <a:cxnLst>
                              <a:cxn ang="0">
                                <a:pos x="T0" y="T1"/>
                              </a:cxn>
                              <a:cxn ang="0">
                                <a:pos x="T2" y="T3"/>
                              </a:cxn>
                            </a:cxnLst>
                            <a:rect l="0" t="0" r="r" b="b"/>
                            <a:pathLst>
                              <a:path w="5951" h="20">
                                <a:moveTo>
                                  <a:pt x="0" y="0"/>
                                </a:moveTo>
                                <a:lnTo>
                                  <a:pt x="59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
                        <wps:cNvSpPr>
                          <a:spLocks/>
                        </wps:cNvSpPr>
                        <wps:spPr bwMode="auto">
                          <a:xfrm>
                            <a:off x="3071" y="10"/>
                            <a:ext cx="20" cy="1304"/>
                          </a:xfrm>
                          <a:custGeom>
                            <a:avLst/>
                            <a:gdLst>
                              <a:gd name="T0" fmla="*/ 0 w 20"/>
                              <a:gd name="T1" fmla="*/ 0 h 1304"/>
                              <a:gd name="T2" fmla="*/ 0 w 20"/>
                              <a:gd name="T3" fmla="*/ 1303 h 1304"/>
                            </a:gdLst>
                            <a:ahLst/>
                            <a:cxnLst>
                              <a:cxn ang="0">
                                <a:pos x="T0" y="T1"/>
                              </a:cxn>
                              <a:cxn ang="0">
                                <a:pos x="T2" y="T3"/>
                              </a:cxn>
                            </a:cxnLst>
                            <a:rect l="0" t="0" r="r" b="b"/>
                            <a:pathLst>
                              <a:path w="20" h="1304">
                                <a:moveTo>
                                  <a:pt x="0" y="0"/>
                                </a:moveTo>
                                <a:lnTo>
                                  <a:pt x="0" y="1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0"/>
                        <wps:cNvSpPr>
                          <a:spLocks/>
                        </wps:cNvSpPr>
                        <wps:spPr bwMode="auto">
                          <a:xfrm>
                            <a:off x="5952" y="10"/>
                            <a:ext cx="20" cy="1304"/>
                          </a:xfrm>
                          <a:custGeom>
                            <a:avLst/>
                            <a:gdLst>
                              <a:gd name="T0" fmla="*/ 0 w 20"/>
                              <a:gd name="T1" fmla="*/ 0 h 1304"/>
                              <a:gd name="T2" fmla="*/ 0 w 20"/>
                              <a:gd name="T3" fmla="*/ 1303 h 1304"/>
                            </a:gdLst>
                            <a:ahLst/>
                            <a:cxnLst>
                              <a:cxn ang="0">
                                <a:pos x="T0" y="T1"/>
                              </a:cxn>
                              <a:cxn ang="0">
                                <a:pos x="T2" y="T3"/>
                              </a:cxn>
                            </a:cxnLst>
                            <a:rect l="0" t="0" r="r" b="b"/>
                            <a:pathLst>
                              <a:path w="20" h="1304">
                                <a:moveTo>
                                  <a:pt x="0" y="0"/>
                                </a:moveTo>
                                <a:lnTo>
                                  <a:pt x="0" y="130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11"/>
                        <wps:cNvSpPr txBox="1">
                          <a:spLocks noChangeArrowheads="1"/>
                        </wps:cNvSpPr>
                        <wps:spPr bwMode="auto">
                          <a:xfrm>
                            <a:off x="11" y="6"/>
                            <a:ext cx="3061"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8B68" w14:textId="77777777" w:rsidR="00697F83" w:rsidRDefault="00697F83">
                              <w:pPr>
                                <w:pStyle w:val="BodyText"/>
                                <w:kinsoku w:val="0"/>
                                <w:overflowPunct w:val="0"/>
                                <w:spacing w:before="10"/>
                                <w:ind w:left="107" w:right="742"/>
                                <w:rPr>
                                  <w:spacing w:val="-1"/>
                                </w:rPr>
                              </w:pPr>
                              <w:r>
                                <w:t>TBS</w:t>
                              </w:r>
                              <w:r>
                                <w:rPr>
                                  <w:spacing w:val="-1"/>
                                </w:rPr>
                                <w:t xml:space="preserve"> Uniform Shop</w:t>
                              </w:r>
                              <w:r>
                                <w:rPr>
                                  <w:spacing w:val="22"/>
                                </w:rPr>
                                <w:t xml:space="preserve"> </w:t>
                              </w:r>
                              <w:r>
                                <w:rPr>
                                  <w:spacing w:val="-1"/>
                                </w:rPr>
                                <w:t>1-866-559-6227</w:t>
                              </w:r>
                            </w:p>
                            <w:p w14:paraId="277DC902" w14:textId="77777777" w:rsidR="00697F83" w:rsidRDefault="00697F83">
                              <w:pPr>
                                <w:pStyle w:val="BodyText"/>
                                <w:kinsoku w:val="0"/>
                                <w:overflowPunct w:val="0"/>
                                <w:spacing w:line="259" w:lineRule="exact"/>
                                <w:ind w:left="107"/>
                                <w:rPr>
                                  <w:spacing w:val="-1"/>
                                </w:rPr>
                              </w:pPr>
                              <w:r>
                                <w:rPr>
                                  <w:spacing w:val="-1"/>
                                </w:rPr>
                                <w:t>703-432-6455</w:t>
                              </w:r>
                            </w:p>
                          </w:txbxContent>
                        </wps:txbx>
                        <wps:bodyPr rot="0" vert="horz" wrap="square" lIns="0" tIns="0" rIns="0" bIns="0" anchor="t" anchorCtr="0" upright="1">
                          <a:noAutofit/>
                        </wps:bodyPr>
                      </wps:wsp>
                      <wps:wsp>
                        <wps:cNvPr id="139" name="Text Box 12"/>
                        <wps:cNvSpPr txBox="1">
                          <a:spLocks noChangeArrowheads="1"/>
                        </wps:cNvSpPr>
                        <wps:spPr bwMode="auto">
                          <a:xfrm>
                            <a:off x="3071" y="6"/>
                            <a:ext cx="2881"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A59A" w14:textId="77777777" w:rsidR="00697F83" w:rsidRDefault="00697F83">
                              <w:pPr>
                                <w:pStyle w:val="BodyText"/>
                                <w:kinsoku w:val="0"/>
                                <w:overflowPunct w:val="0"/>
                                <w:spacing w:before="10"/>
                                <w:ind w:left="108"/>
                                <w:rPr>
                                  <w:spacing w:val="-1"/>
                                </w:rPr>
                              </w:pPr>
                              <w:r>
                                <w:t>The</w:t>
                              </w:r>
                              <w:r>
                                <w:rPr>
                                  <w:spacing w:val="-1"/>
                                </w:rPr>
                                <w:t xml:space="preserve"> Marine Shop</w:t>
                              </w:r>
                            </w:p>
                            <w:p w14:paraId="2776D6EB" w14:textId="77777777" w:rsidR="00697F83" w:rsidRDefault="00697F83">
                              <w:pPr>
                                <w:pStyle w:val="BodyText"/>
                                <w:kinsoku w:val="0"/>
                                <w:overflowPunct w:val="0"/>
                                <w:spacing w:before="1"/>
                                <w:ind w:left="108" w:right="286"/>
                                <w:rPr>
                                  <w:spacing w:val="-1"/>
                                </w:rPr>
                              </w:pPr>
                              <w:r>
                                <w:t>300</w:t>
                              </w:r>
                              <w:r>
                                <w:rPr>
                                  <w:spacing w:val="-1"/>
                                </w:rPr>
                                <w:t xml:space="preserve"> Potomac Ave</w:t>
                              </w:r>
                              <w:r>
                                <w:rPr>
                                  <w:spacing w:val="23"/>
                                </w:rPr>
                                <w:t xml:space="preserve"> </w:t>
                              </w:r>
                              <w:r>
                                <w:rPr>
                                  <w:spacing w:val="-1"/>
                                </w:rPr>
                                <w:t>Quantico, VA 22134</w:t>
                              </w:r>
                              <w:r>
                                <w:rPr>
                                  <w:spacing w:val="25"/>
                                </w:rPr>
                                <w:t xml:space="preserve"> </w:t>
                              </w:r>
                              <w:r>
                                <w:rPr>
                                  <w:spacing w:val="-1"/>
                                </w:rPr>
                                <w:t>1-877-640-7195</w:t>
                              </w:r>
                              <w:r>
                                <w:rPr>
                                  <w:spacing w:val="23"/>
                                </w:rPr>
                                <w:t xml:space="preserve"> </w:t>
                              </w:r>
                              <w:r>
                                <w:rPr>
                                  <w:spacing w:val="-1"/>
                                </w:rPr>
                                <w:t>703-640-7195</w:t>
                              </w:r>
                            </w:p>
                          </w:txbxContent>
                        </wps:txbx>
                        <wps:bodyPr rot="0" vert="horz" wrap="square" lIns="0" tIns="0" rIns="0" bIns="0" anchor="t" anchorCtr="0" upright="1">
                          <a:noAutofit/>
                        </wps:bodyPr>
                      </wps:wsp>
                    </wpg:wgp>
                  </a:graphicData>
                </a:graphic>
              </wp:inline>
            </w:drawing>
          </mc:Choice>
          <mc:Fallback>
            <w:pict>
              <v:group w14:anchorId="366403DC" id="Group 5" o:spid="_x0000_s1028" style="width:298.15pt;height:66.25pt;mso-position-horizontal-relative:char;mso-position-vertical-relative:line" coordsize="5963,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">
                <v:shape id="Freeform 6" o:spid="_x0000_s1029" style="position:absolute;left:5;top:5;width:5951;height:20;visibility:visible;mso-wrap-style:square;v-text-anchor:top" coordsize="5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bjsUA&#10;AADcAAAADwAAAGRycy9kb3ducmV2LnhtbESPQWvCQBCF7wX/wzJCL6KbGpQ0dROKIuhNbcH2NmSn&#10;SWh2NmS3Jv57VxB6m+G9982bVT6YRlyoc7VlBS+zCARxYXXNpYLPj+00AeE8ssbGMim4koM8Gz2t&#10;MNW25yNdTr4UAcIuRQWV920qpSsqMuhmtiUO2o/tDPqwdqXUHfYBbho5j6KlNFhzuFBhS+uKit/T&#10;nwkUPkw2NumTOcf75vXr/K2jYaHU83h4fwPhafD/5kd6p0P9OIb7M2EC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FuOxQAAANwAAAAPAAAAAAAAAAAAAAAAAJgCAABkcnMv&#10;ZG93bnJldi54bWxQSwUGAAAAAAQABAD1AAAAigMAAAAA&#10;" path="m,l5950,e" filled="f" strokeweight=".20458mm">
                  <v:path arrowok="t" o:connecttype="custom" o:connectlocs="0,0;5950,0" o:connectangles="0,0"/>
                </v:shape>
                <v:shape id="Freeform 7" o:spid="_x0000_s1030" style="position:absolute;left:10;top:10;width:20;height:1304;visibility:visible;mso-wrap-style:square;v-text-anchor:top" coordsize="20,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yIcQA&#10;AADcAAAADwAAAGRycy9kb3ducmV2LnhtbERPTWsCMRC9F/wPYQq91aS2VNkaRSy1CyrSbQ8eh824&#10;u7iZLEnU9d+bQqG3ebzPmc5724oz+dA41vA0VCCIS2carjT8fH88TkCEiGywdUwarhRgPhvcTTEz&#10;7sJfdC5iJVIIhww11DF2mZShrMliGLqOOHEH5y3GBH0ljcdLCretHCn1Ki02nBpq7GhZU3ksTlbD&#10;bvOpDov9u/H7bd6o1fqaT8aF1g/3/eINRKQ+/ov/3LlJ859f4Pe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siHEAAAA3AAAAA8AAAAAAAAAAAAAAAAAmAIAAGRycy9k&#10;b3ducmV2LnhtbFBLBQYAAAAABAAEAPUAAACJAwAAAAA=&#10;" path="m,l,1303e" filled="f" strokeweight=".20458mm">
                  <v:path arrowok="t" o:connecttype="custom" o:connectlocs="0,0;0,1303" o:connectangles="0,0"/>
                </v:shape>
                <v:shape id="Freeform 8" o:spid="_x0000_s1031" style="position:absolute;left:5;top:1318;width:5951;height:20;visibility:visible;mso-wrap-style:square;v-text-anchor:top" coordsize="5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5rcEA&#10;AADcAAAADwAAAGRycy9kb3ducmV2LnhtbERPS2vCQBC+C/6HZYTedFNfhNRVRC30omja0uuwO01C&#10;s7Mhu9X4711B8DYf33MWq87W4kytrxwreB0lIIi1MxUXCr4+34cpCB+QDdaOScGVPKyW/d4CM+Mu&#10;fKJzHgoRQ9hnqKAMocmk9Loki37kGuLI/brWYoiwLaRp8RLDbS3HSTKXFiuODSU2tClJ/+X/VsH3&#10;4WeXor7qZLqv8/WR5NbtpFIvg279BiJQF57ih/vDxPmTGdyfi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bea3BAAAA3AAAAA8AAAAAAAAAAAAAAAAAmAIAAGRycy9kb3du&#10;cmV2LnhtbFBLBQYAAAAABAAEAPUAAACGAwAAAAA=&#10;" path="m,l5950,e" filled="f" strokeweight=".58pt">
                  <v:path arrowok="t" o:connecttype="custom" o:connectlocs="0,0;5950,0" o:connectangles="0,0"/>
                </v:shape>
                <v:shape id="Freeform 9" o:spid="_x0000_s1032" style="position:absolute;left:3071;top:10;width:20;height:1304;visibility:visible;mso-wrap-style:square;v-text-anchor:top" coordsize="20,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1878A&#10;AADcAAAADwAAAGRycy9kb3ducmV2LnhtbERPTYvCMBC9L/gfwgheFptaQaU2igiC13X34m1sxra0&#10;mZQkav33ZkHwNo/3OcV2MJ24k/ONZQWzJAVBXFrdcKXg7/cwXYHwAVljZ5kUPMnDdjP6KjDX9sE/&#10;dD+FSsQQ9jkqqEPocyl9WZNBn9ieOHJX6wyGCF0ltcNHDDedzNJ0IQ02HBtq7GlfU9mebkYBdbhc&#10;Xlb6ex76c8vumrXpM1NqMh52axCBhvARv91HHefPF/D/TLx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LHXzvwAAANwAAAAPAAAAAAAAAAAAAAAAAJgCAABkcnMvZG93bnJl&#10;di54bWxQSwUGAAAAAAQABAD1AAAAhAMAAAAA&#10;" path="m,l,1303e" filled="f" strokeweight=".58pt">
                  <v:path arrowok="t" o:connecttype="custom" o:connectlocs="0,0;0,1303" o:connectangles="0,0"/>
                </v:shape>
                <v:shape id="Freeform 10" o:spid="_x0000_s1033" style="position:absolute;left:5952;top:10;width:20;height:1304;visibility:visible;mso-wrap-style:square;v-text-anchor:top" coordsize="20,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sVsMA&#10;AADcAAAADwAAAGRycy9kb3ducmV2LnhtbERPTWsCMRC9F/wPYQRvmrSCytYo0lJdaEtx7cHjsBl3&#10;l24mSxJ1/fdNQehtHu9zluvetuJCPjSONTxOFAji0pmGKw3fh7fxAkSIyAZbx6ThRgHWq8HDEjPj&#10;rrynSxErkUI4ZKihjrHLpAxlTRbDxHXEiTs5bzEm6CtpPF5TuG3lk1IzabHh1FBjRy81lT/F2Wr4&#10;+tip0+b4avzxM2/U9v2WL+aF1qNhv3kGEamP/+K7Ozdp/nQO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EsVsMAAADcAAAADwAAAAAAAAAAAAAAAACYAgAAZHJzL2Rv&#10;d25yZXYueG1sUEsFBgAAAAAEAAQA9QAAAIgDAAAAAA==&#10;" path="m,l,1303e" filled="f" strokeweight=".20458mm">
                  <v:path arrowok="t" o:connecttype="custom" o:connectlocs="0,0;0,1303" o:connectangles="0,0"/>
                </v:shape>
                <v:shape id="Text Box 11" o:spid="_x0000_s1034" type="#_x0000_t202" style="position:absolute;left:11;top:6;width:306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22F18B68" w14:textId="77777777" w:rsidR="00697F83" w:rsidRDefault="00697F83">
                        <w:pPr>
                          <w:pStyle w:val="BodyText"/>
                          <w:kinsoku w:val="0"/>
                          <w:overflowPunct w:val="0"/>
                          <w:spacing w:before="10"/>
                          <w:ind w:left="107" w:right="742"/>
                          <w:rPr>
                            <w:spacing w:val="-1"/>
                          </w:rPr>
                        </w:pPr>
                        <w:r>
                          <w:t>TBS</w:t>
                        </w:r>
                        <w:r>
                          <w:rPr>
                            <w:spacing w:val="-1"/>
                          </w:rPr>
                          <w:t xml:space="preserve"> Uniform Shop</w:t>
                        </w:r>
                        <w:r>
                          <w:rPr>
                            <w:spacing w:val="22"/>
                          </w:rPr>
                          <w:t xml:space="preserve"> </w:t>
                        </w:r>
                        <w:r>
                          <w:rPr>
                            <w:spacing w:val="-1"/>
                          </w:rPr>
                          <w:t>1-866-559-6227</w:t>
                        </w:r>
                      </w:p>
                      <w:p w14:paraId="277DC902" w14:textId="77777777" w:rsidR="00697F83" w:rsidRDefault="00697F83">
                        <w:pPr>
                          <w:pStyle w:val="BodyText"/>
                          <w:kinsoku w:val="0"/>
                          <w:overflowPunct w:val="0"/>
                          <w:spacing w:line="259" w:lineRule="exact"/>
                          <w:ind w:left="107"/>
                          <w:rPr>
                            <w:spacing w:val="-1"/>
                          </w:rPr>
                        </w:pPr>
                        <w:r>
                          <w:rPr>
                            <w:spacing w:val="-1"/>
                          </w:rPr>
                          <w:t>703-432-6455</w:t>
                        </w:r>
                      </w:p>
                    </w:txbxContent>
                  </v:textbox>
                </v:shape>
                <v:shape id="Text Box 12" o:spid="_x0000_s1035" type="#_x0000_t202" style="position:absolute;left:3071;top:6;width:288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366DA59A" w14:textId="77777777" w:rsidR="00697F83" w:rsidRDefault="00697F83">
                        <w:pPr>
                          <w:pStyle w:val="BodyText"/>
                          <w:kinsoku w:val="0"/>
                          <w:overflowPunct w:val="0"/>
                          <w:spacing w:before="10"/>
                          <w:ind w:left="108"/>
                          <w:rPr>
                            <w:spacing w:val="-1"/>
                          </w:rPr>
                        </w:pPr>
                        <w:r>
                          <w:t>The</w:t>
                        </w:r>
                        <w:r>
                          <w:rPr>
                            <w:spacing w:val="-1"/>
                          </w:rPr>
                          <w:t xml:space="preserve"> Marine Shop</w:t>
                        </w:r>
                      </w:p>
                      <w:p w14:paraId="2776D6EB" w14:textId="77777777" w:rsidR="00697F83" w:rsidRDefault="00697F83">
                        <w:pPr>
                          <w:pStyle w:val="BodyText"/>
                          <w:kinsoku w:val="0"/>
                          <w:overflowPunct w:val="0"/>
                          <w:spacing w:before="1"/>
                          <w:ind w:left="108" w:right="286"/>
                          <w:rPr>
                            <w:spacing w:val="-1"/>
                          </w:rPr>
                        </w:pPr>
                        <w:r>
                          <w:t>300</w:t>
                        </w:r>
                        <w:r>
                          <w:rPr>
                            <w:spacing w:val="-1"/>
                          </w:rPr>
                          <w:t xml:space="preserve"> Potomac Ave</w:t>
                        </w:r>
                        <w:r>
                          <w:rPr>
                            <w:spacing w:val="23"/>
                          </w:rPr>
                          <w:t xml:space="preserve"> </w:t>
                        </w:r>
                        <w:r>
                          <w:rPr>
                            <w:spacing w:val="-1"/>
                          </w:rPr>
                          <w:t>Quantico, VA 22134</w:t>
                        </w:r>
                        <w:r>
                          <w:rPr>
                            <w:spacing w:val="25"/>
                          </w:rPr>
                          <w:t xml:space="preserve"> </w:t>
                        </w:r>
                        <w:r>
                          <w:rPr>
                            <w:spacing w:val="-1"/>
                          </w:rPr>
                          <w:t>1-877-640-7195</w:t>
                        </w:r>
                        <w:r>
                          <w:rPr>
                            <w:spacing w:val="23"/>
                          </w:rPr>
                          <w:t xml:space="preserve"> </w:t>
                        </w:r>
                        <w:r>
                          <w:rPr>
                            <w:spacing w:val="-1"/>
                          </w:rPr>
                          <w:t>703-640-7195</w:t>
                        </w:r>
                      </w:p>
                    </w:txbxContent>
                  </v:textbox>
                </v:shape>
                <w10:anchorlock/>
              </v:group>
            </w:pict>
          </mc:Fallback>
        </mc:AlternateContent>
      </w:r>
    </w:p>
    <w:p w14:paraId="154C5842" w14:textId="77777777" w:rsidR="00697F83" w:rsidRPr="00193C4D" w:rsidRDefault="00697F83" w:rsidP="0063415F">
      <w:pPr>
        <w:pStyle w:val="BodyText"/>
        <w:kinsoku w:val="0"/>
        <w:overflowPunct w:val="0"/>
        <w:ind w:left="0"/>
        <w:rPr>
          <w:sz w:val="22"/>
          <w:szCs w:val="22"/>
        </w:rPr>
      </w:pPr>
    </w:p>
    <w:p w14:paraId="2CE2A3FC" w14:textId="77777777"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Civilian Attire</w:t>
      </w:r>
      <w:r w:rsidRPr="00193C4D">
        <w:rPr>
          <w:spacing w:val="-1"/>
          <w:sz w:val="22"/>
          <w:szCs w:val="22"/>
          <w:u w:val="none"/>
        </w:rPr>
        <w:t>:</w:t>
      </w:r>
    </w:p>
    <w:p w14:paraId="0DB9C361" w14:textId="77777777" w:rsidR="00697F83" w:rsidRPr="00193C4D" w:rsidRDefault="00697F83" w:rsidP="0063415F">
      <w:pPr>
        <w:pStyle w:val="BodyText"/>
        <w:kinsoku w:val="0"/>
        <w:overflowPunct w:val="0"/>
        <w:ind w:left="0"/>
        <w:rPr>
          <w:b/>
          <w:bCs/>
          <w:sz w:val="22"/>
          <w:szCs w:val="22"/>
        </w:rPr>
      </w:pPr>
    </w:p>
    <w:p w14:paraId="2A8928FF" w14:textId="77777777" w:rsidR="00697F83" w:rsidRPr="00193C4D" w:rsidRDefault="00697F83" w:rsidP="0063415F">
      <w:pPr>
        <w:pStyle w:val="BodyText"/>
        <w:kinsoku w:val="0"/>
        <w:overflowPunct w:val="0"/>
        <w:ind w:right="267" w:firstLine="720"/>
        <w:rPr>
          <w:spacing w:val="-1"/>
          <w:sz w:val="22"/>
          <w:szCs w:val="22"/>
        </w:rPr>
      </w:pPr>
      <w:r w:rsidRPr="00193C4D">
        <w:rPr>
          <w:sz w:val="22"/>
          <w:szCs w:val="22"/>
        </w:rPr>
        <w:t>Per</w:t>
      </w:r>
      <w:r w:rsidRPr="00193C4D">
        <w:rPr>
          <w:spacing w:val="-1"/>
          <w:sz w:val="22"/>
          <w:szCs w:val="22"/>
        </w:rPr>
        <w:t xml:space="preserve"> the TBS Standard Operating Procedures (SOP), the</w:t>
      </w:r>
      <w:r w:rsidRPr="00193C4D">
        <w:rPr>
          <w:spacing w:val="1"/>
          <w:sz w:val="22"/>
          <w:szCs w:val="22"/>
        </w:rPr>
        <w:t xml:space="preserve"> </w:t>
      </w:r>
      <w:r w:rsidRPr="00193C4D">
        <w:rPr>
          <w:spacing w:val="-1"/>
          <w:sz w:val="22"/>
          <w:szCs w:val="22"/>
        </w:rPr>
        <w:t>following guidance</w:t>
      </w:r>
      <w:r w:rsidRPr="00193C4D">
        <w:rPr>
          <w:spacing w:val="23"/>
          <w:sz w:val="22"/>
          <w:szCs w:val="22"/>
        </w:rPr>
        <w:t xml:space="preserve"> </w:t>
      </w:r>
      <w:r w:rsidRPr="00193C4D">
        <w:rPr>
          <w:sz w:val="22"/>
          <w:szCs w:val="22"/>
        </w:rPr>
        <w:t>is</w:t>
      </w:r>
      <w:r w:rsidRPr="00193C4D">
        <w:rPr>
          <w:spacing w:val="-1"/>
          <w:sz w:val="22"/>
          <w:szCs w:val="22"/>
        </w:rPr>
        <w:t xml:space="preserve"> applicable to </w:t>
      </w:r>
      <w:r w:rsidRPr="00193C4D">
        <w:rPr>
          <w:sz w:val="22"/>
          <w:szCs w:val="22"/>
        </w:rPr>
        <w:t>all</w:t>
      </w:r>
      <w:r w:rsidRPr="00193C4D">
        <w:rPr>
          <w:spacing w:val="-1"/>
          <w:sz w:val="22"/>
          <w:szCs w:val="22"/>
        </w:rPr>
        <w:t xml:space="preserve"> selectees with</w:t>
      </w:r>
      <w:r w:rsidRPr="00193C4D">
        <w:rPr>
          <w:spacing w:val="1"/>
          <w:sz w:val="22"/>
          <w:szCs w:val="22"/>
        </w:rPr>
        <w:t xml:space="preserve"> </w:t>
      </w:r>
      <w:r w:rsidRPr="00193C4D">
        <w:rPr>
          <w:spacing w:val="-1"/>
          <w:sz w:val="22"/>
          <w:szCs w:val="22"/>
        </w:rPr>
        <w:t xml:space="preserve">regard </w:t>
      </w:r>
      <w:r w:rsidRPr="00193C4D">
        <w:rPr>
          <w:sz w:val="22"/>
          <w:szCs w:val="22"/>
        </w:rPr>
        <w:t>to</w:t>
      </w:r>
      <w:r w:rsidRPr="00193C4D">
        <w:rPr>
          <w:spacing w:val="-1"/>
          <w:sz w:val="22"/>
          <w:szCs w:val="22"/>
        </w:rPr>
        <w:t xml:space="preserve"> wear </w:t>
      </w:r>
      <w:r w:rsidRPr="00193C4D">
        <w:rPr>
          <w:sz w:val="22"/>
          <w:szCs w:val="22"/>
        </w:rPr>
        <w:t>of</w:t>
      </w:r>
      <w:r w:rsidRPr="00193C4D">
        <w:rPr>
          <w:spacing w:val="-1"/>
          <w:sz w:val="22"/>
          <w:szCs w:val="22"/>
        </w:rPr>
        <w:t xml:space="preserve"> appropriate civilian</w:t>
      </w:r>
      <w:r w:rsidRPr="00193C4D">
        <w:rPr>
          <w:spacing w:val="27"/>
          <w:sz w:val="22"/>
          <w:szCs w:val="22"/>
        </w:rPr>
        <w:t xml:space="preserve"> </w:t>
      </w:r>
      <w:r w:rsidRPr="00193C4D">
        <w:rPr>
          <w:spacing w:val="-1"/>
          <w:sz w:val="22"/>
          <w:szCs w:val="22"/>
        </w:rPr>
        <w:t xml:space="preserve">attire while </w:t>
      </w:r>
      <w:r w:rsidRPr="00193C4D">
        <w:rPr>
          <w:sz w:val="22"/>
          <w:szCs w:val="22"/>
        </w:rPr>
        <w:t>at</w:t>
      </w:r>
      <w:r w:rsidRPr="00193C4D">
        <w:rPr>
          <w:spacing w:val="-1"/>
          <w:sz w:val="22"/>
          <w:szCs w:val="22"/>
        </w:rPr>
        <w:t xml:space="preserve"> TBS:</w:t>
      </w:r>
    </w:p>
    <w:p w14:paraId="6AF6806C" w14:textId="77777777" w:rsidR="00697F83" w:rsidRPr="00193C4D" w:rsidRDefault="00697F83" w:rsidP="0063415F">
      <w:pPr>
        <w:pStyle w:val="BodyText"/>
        <w:kinsoku w:val="0"/>
        <w:overflowPunct w:val="0"/>
        <w:ind w:left="0"/>
        <w:rPr>
          <w:sz w:val="22"/>
          <w:szCs w:val="22"/>
        </w:rPr>
      </w:pPr>
    </w:p>
    <w:p w14:paraId="0DA99B82" w14:textId="7419E098" w:rsidR="00697F83" w:rsidRPr="00193C4D" w:rsidRDefault="00697F83" w:rsidP="0063415F">
      <w:pPr>
        <w:pStyle w:val="BodyText"/>
        <w:numPr>
          <w:ilvl w:val="1"/>
          <w:numId w:val="2"/>
        </w:numPr>
        <w:tabs>
          <w:tab w:val="left" w:pos="1236"/>
          <w:tab w:val="left" w:pos="2478"/>
          <w:tab w:val="left" w:pos="2862"/>
        </w:tabs>
        <w:kinsoku w:val="0"/>
        <w:overflowPunct w:val="0"/>
        <w:ind w:right="267" w:firstLine="720"/>
        <w:rPr>
          <w:spacing w:val="-1"/>
          <w:sz w:val="22"/>
          <w:szCs w:val="22"/>
        </w:rPr>
      </w:pPr>
      <w:r w:rsidRPr="00193C4D">
        <w:rPr>
          <w:spacing w:val="-1"/>
          <w:sz w:val="22"/>
          <w:szCs w:val="22"/>
          <w:u w:val="single"/>
        </w:rPr>
        <w:lastRenderedPageBreak/>
        <w:t>Blouse</w:t>
      </w:r>
      <w:r w:rsidRPr="00193C4D">
        <w:rPr>
          <w:spacing w:val="-1"/>
          <w:sz w:val="22"/>
          <w:szCs w:val="22"/>
        </w:rPr>
        <w:t>:</w:t>
      </w:r>
      <w:r w:rsidR="00520292" w:rsidRPr="00193C4D">
        <w:rPr>
          <w:spacing w:val="-1"/>
          <w:sz w:val="22"/>
          <w:szCs w:val="22"/>
        </w:rPr>
        <w:t xml:space="preserve">  </w:t>
      </w:r>
      <w:r w:rsidRPr="00193C4D">
        <w:rPr>
          <w:spacing w:val="-1"/>
          <w:sz w:val="22"/>
          <w:szCs w:val="22"/>
        </w:rPr>
        <w:t>Males will wear collared</w:t>
      </w:r>
      <w:r w:rsidRPr="00193C4D">
        <w:rPr>
          <w:spacing w:val="2"/>
          <w:sz w:val="22"/>
          <w:szCs w:val="22"/>
        </w:rPr>
        <w:t xml:space="preserve"> </w:t>
      </w:r>
      <w:r w:rsidRPr="00193C4D">
        <w:rPr>
          <w:spacing w:val="-1"/>
          <w:sz w:val="22"/>
          <w:szCs w:val="22"/>
        </w:rPr>
        <w:t>shirts without rips, tears, or</w:t>
      </w:r>
      <w:r w:rsidRPr="00193C4D">
        <w:rPr>
          <w:spacing w:val="25"/>
          <w:sz w:val="22"/>
          <w:szCs w:val="22"/>
        </w:rPr>
        <w:t xml:space="preserve"> </w:t>
      </w:r>
      <w:r w:rsidRPr="00193C4D">
        <w:rPr>
          <w:spacing w:val="-1"/>
          <w:sz w:val="22"/>
          <w:szCs w:val="22"/>
        </w:rPr>
        <w:t>frays.</w:t>
      </w:r>
      <w:r w:rsidR="00520292" w:rsidRPr="00193C4D">
        <w:rPr>
          <w:spacing w:val="-1"/>
          <w:sz w:val="22"/>
          <w:szCs w:val="22"/>
        </w:rPr>
        <w:t xml:space="preserve">  </w:t>
      </w:r>
      <w:r w:rsidRPr="00193C4D">
        <w:rPr>
          <w:spacing w:val="-1"/>
          <w:sz w:val="22"/>
          <w:szCs w:val="22"/>
        </w:rPr>
        <w:t>In colder months, males may</w:t>
      </w:r>
      <w:r w:rsidRPr="00193C4D">
        <w:rPr>
          <w:spacing w:val="1"/>
          <w:sz w:val="22"/>
          <w:szCs w:val="22"/>
        </w:rPr>
        <w:t xml:space="preserve"> </w:t>
      </w:r>
      <w:r w:rsidRPr="00193C4D">
        <w:rPr>
          <w:spacing w:val="-1"/>
          <w:sz w:val="22"/>
          <w:szCs w:val="22"/>
        </w:rPr>
        <w:t xml:space="preserve">forego the collared shirt </w:t>
      </w:r>
      <w:r w:rsidRPr="00193C4D">
        <w:rPr>
          <w:sz w:val="22"/>
          <w:szCs w:val="22"/>
        </w:rPr>
        <w:t>in</w:t>
      </w:r>
      <w:r w:rsidRPr="00193C4D">
        <w:rPr>
          <w:spacing w:val="-1"/>
          <w:sz w:val="22"/>
          <w:szCs w:val="22"/>
        </w:rPr>
        <w:t xml:space="preserve"> lieu</w:t>
      </w:r>
      <w:r w:rsidRPr="00193C4D">
        <w:rPr>
          <w:spacing w:val="1"/>
          <w:sz w:val="22"/>
          <w:szCs w:val="22"/>
        </w:rPr>
        <w:t xml:space="preserve"> </w:t>
      </w:r>
      <w:r w:rsidRPr="00193C4D">
        <w:rPr>
          <w:spacing w:val="-1"/>
          <w:sz w:val="22"/>
          <w:szCs w:val="22"/>
        </w:rPr>
        <w:t xml:space="preserve">of </w:t>
      </w:r>
      <w:r w:rsidRPr="00193C4D">
        <w:rPr>
          <w:sz w:val="22"/>
          <w:szCs w:val="22"/>
        </w:rPr>
        <w:t>a</w:t>
      </w:r>
      <w:r w:rsidRPr="00193C4D">
        <w:rPr>
          <w:spacing w:val="23"/>
          <w:sz w:val="22"/>
          <w:szCs w:val="22"/>
        </w:rPr>
        <w:t xml:space="preserve"> </w:t>
      </w:r>
      <w:r w:rsidRPr="00193C4D">
        <w:rPr>
          <w:spacing w:val="-1"/>
          <w:sz w:val="22"/>
          <w:szCs w:val="22"/>
        </w:rPr>
        <w:t>sweater or fleece.</w:t>
      </w:r>
      <w:r w:rsidR="00520292" w:rsidRPr="00193C4D">
        <w:rPr>
          <w:spacing w:val="-1"/>
          <w:sz w:val="22"/>
          <w:szCs w:val="22"/>
        </w:rPr>
        <w:t xml:space="preserve">  </w:t>
      </w:r>
      <w:r w:rsidRPr="00193C4D">
        <w:rPr>
          <w:spacing w:val="-1"/>
          <w:sz w:val="22"/>
          <w:szCs w:val="22"/>
        </w:rPr>
        <w:t>Females will wear conservative blouses without rips,</w:t>
      </w:r>
      <w:r w:rsidRPr="00193C4D">
        <w:rPr>
          <w:spacing w:val="29"/>
          <w:sz w:val="22"/>
          <w:szCs w:val="22"/>
        </w:rPr>
        <w:t xml:space="preserve"> </w:t>
      </w:r>
      <w:r w:rsidRPr="00193C4D">
        <w:rPr>
          <w:spacing w:val="-1"/>
          <w:sz w:val="22"/>
          <w:szCs w:val="22"/>
        </w:rPr>
        <w:t xml:space="preserve">tears, </w:t>
      </w:r>
      <w:r w:rsidRPr="00193C4D">
        <w:rPr>
          <w:sz w:val="22"/>
          <w:szCs w:val="22"/>
        </w:rPr>
        <w:t>or</w:t>
      </w:r>
      <w:r w:rsidRPr="00193C4D">
        <w:rPr>
          <w:spacing w:val="-1"/>
          <w:sz w:val="22"/>
          <w:szCs w:val="22"/>
        </w:rPr>
        <w:t xml:space="preserve"> frays.</w:t>
      </w:r>
      <w:r w:rsidR="00520292" w:rsidRPr="00193C4D">
        <w:rPr>
          <w:spacing w:val="-1"/>
          <w:sz w:val="22"/>
          <w:szCs w:val="22"/>
        </w:rPr>
        <w:t xml:space="preserve">  </w:t>
      </w:r>
      <w:r w:rsidRPr="00193C4D">
        <w:rPr>
          <w:spacing w:val="-1"/>
          <w:sz w:val="22"/>
          <w:szCs w:val="22"/>
        </w:rPr>
        <w:t xml:space="preserve">Females will not </w:t>
      </w:r>
      <w:r w:rsidRPr="00193C4D">
        <w:rPr>
          <w:sz w:val="22"/>
          <w:szCs w:val="22"/>
        </w:rPr>
        <w:t>be</w:t>
      </w:r>
      <w:r w:rsidRPr="00193C4D">
        <w:rPr>
          <w:spacing w:val="-1"/>
          <w:sz w:val="22"/>
          <w:szCs w:val="22"/>
        </w:rPr>
        <w:t xml:space="preserve"> required </w:t>
      </w:r>
      <w:r w:rsidRPr="00193C4D">
        <w:rPr>
          <w:sz w:val="22"/>
          <w:szCs w:val="22"/>
        </w:rPr>
        <w:t>to</w:t>
      </w:r>
      <w:r w:rsidRPr="00193C4D">
        <w:rPr>
          <w:spacing w:val="-1"/>
          <w:sz w:val="22"/>
          <w:szCs w:val="22"/>
        </w:rPr>
        <w:t xml:space="preserve"> have </w:t>
      </w:r>
      <w:r w:rsidRPr="00193C4D">
        <w:rPr>
          <w:sz w:val="22"/>
          <w:szCs w:val="22"/>
        </w:rPr>
        <w:t>a</w:t>
      </w:r>
      <w:r w:rsidRPr="00193C4D">
        <w:rPr>
          <w:spacing w:val="-1"/>
          <w:sz w:val="22"/>
          <w:szCs w:val="22"/>
        </w:rPr>
        <w:t xml:space="preserve"> collar </w:t>
      </w:r>
      <w:r w:rsidRPr="00193C4D">
        <w:rPr>
          <w:sz w:val="22"/>
          <w:szCs w:val="22"/>
        </w:rPr>
        <w:t>on</w:t>
      </w:r>
      <w:r w:rsidRPr="00193C4D">
        <w:rPr>
          <w:spacing w:val="-1"/>
          <w:sz w:val="22"/>
          <w:szCs w:val="22"/>
        </w:rPr>
        <w:t xml:space="preserve"> their</w:t>
      </w:r>
      <w:r w:rsidRPr="00193C4D">
        <w:rPr>
          <w:spacing w:val="30"/>
          <w:sz w:val="22"/>
          <w:szCs w:val="22"/>
        </w:rPr>
        <w:t xml:space="preserve"> </w:t>
      </w:r>
      <w:r w:rsidRPr="00193C4D">
        <w:rPr>
          <w:spacing w:val="-1"/>
          <w:sz w:val="22"/>
          <w:szCs w:val="22"/>
        </w:rPr>
        <w:t>blouse.</w:t>
      </w:r>
      <w:r w:rsidR="00520292" w:rsidRPr="00193C4D">
        <w:rPr>
          <w:spacing w:val="-1"/>
          <w:sz w:val="22"/>
          <w:szCs w:val="22"/>
        </w:rPr>
        <w:t xml:space="preserve">  </w:t>
      </w:r>
      <w:r w:rsidRPr="00193C4D">
        <w:rPr>
          <w:spacing w:val="-1"/>
          <w:sz w:val="22"/>
          <w:szCs w:val="22"/>
        </w:rPr>
        <w:t>Males and</w:t>
      </w:r>
      <w:r w:rsidRPr="00193C4D">
        <w:rPr>
          <w:spacing w:val="1"/>
          <w:sz w:val="22"/>
          <w:szCs w:val="22"/>
        </w:rPr>
        <w:t xml:space="preserve"> </w:t>
      </w:r>
      <w:r w:rsidRPr="00193C4D">
        <w:rPr>
          <w:spacing w:val="-1"/>
          <w:sz w:val="22"/>
          <w:szCs w:val="22"/>
        </w:rPr>
        <w:t xml:space="preserve">females are not required to tuck </w:t>
      </w:r>
      <w:r w:rsidRPr="00193C4D">
        <w:rPr>
          <w:sz w:val="22"/>
          <w:szCs w:val="22"/>
        </w:rPr>
        <w:t>in</w:t>
      </w:r>
      <w:r w:rsidRPr="00193C4D">
        <w:rPr>
          <w:spacing w:val="-1"/>
          <w:sz w:val="22"/>
          <w:szCs w:val="22"/>
        </w:rPr>
        <w:t xml:space="preserve"> their shirt</w:t>
      </w:r>
      <w:r w:rsidRPr="00193C4D">
        <w:rPr>
          <w:spacing w:val="7"/>
          <w:sz w:val="22"/>
          <w:szCs w:val="22"/>
        </w:rPr>
        <w:t xml:space="preserve"> </w:t>
      </w:r>
      <w:r w:rsidRPr="00193C4D">
        <w:rPr>
          <w:spacing w:val="-1"/>
          <w:sz w:val="22"/>
          <w:szCs w:val="22"/>
        </w:rPr>
        <w:t>if</w:t>
      </w:r>
      <w:r w:rsidRPr="00193C4D">
        <w:rPr>
          <w:spacing w:val="1"/>
          <w:sz w:val="22"/>
          <w:szCs w:val="22"/>
        </w:rPr>
        <w:t xml:space="preserve"> </w:t>
      </w:r>
      <w:r w:rsidRPr="00193C4D">
        <w:rPr>
          <w:spacing w:val="-1"/>
          <w:sz w:val="22"/>
          <w:szCs w:val="22"/>
        </w:rPr>
        <w:t xml:space="preserve">it has </w:t>
      </w:r>
      <w:r w:rsidRPr="00193C4D">
        <w:rPr>
          <w:sz w:val="22"/>
          <w:szCs w:val="22"/>
        </w:rPr>
        <w:t>a</w:t>
      </w:r>
      <w:r w:rsidRPr="00193C4D">
        <w:rPr>
          <w:spacing w:val="33"/>
          <w:sz w:val="22"/>
          <w:szCs w:val="22"/>
        </w:rPr>
        <w:t xml:space="preserve"> </w:t>
      </w:r>
      <w:r w:rsidRPr="00193C4D">
        <w:rPr>
          <w:spacing w:val="-1"/>
          <w:sz w:val="22"/>
          <w:szCs w:val="22"/>
        </w:rPr>
        <w:t>tailored edge.</w:t>
      </w:r>
    </w:p>
    <w:p w14:paraId="3EBF8FD6" w14:textId="77777777" w:rsidR="00697F83" w:rsidRPr="00193C4D" w:rsidRDefault="00697F83" w:rsidP="0063415F">
      <w:pPr>
        <w:pStyle w:val="BodyText"/>
        <w:kinsoku w:val="0"/>
        <w:overflowPunct w:val="0"/>
        <w:ind w:left="0"/>
        <w:rPr>
          <w:sz w:val="22"/>
          <w:szCs w:val="22"/>
        </w:rPr>
      </w:pPr>
    </w:p>
    <w:p w14:paraId="539F212F" w14:textId="71443D48" w:rsidR="00697F83" w:rsidRPr="00193C4D" w:rsidRDefault="00697F83" w:rsidP="0063415F">
      <w:pPr>
        <w:pStyle w:val="BodyText"/>
        <w:numPr>
          <w:ilvl w:val="1"/>
          <w:numId w:val="2"/>
        </w:numPr>
        <w:tabs>
          <w:tab w:val="left" w:pos="1236"/>
          <w:tab w:val="left" w:pos="2171"/>
          <w:tab w:val="left" w:pos="2754"/>
          <w:tab w:val="left" w:pos="3277"/>
          <w:tab w:val="left" w:pos="3415"/>
          <w:tab w:val="left" w:pos="5073"/>
          <w:tab w:val="left" w:pos="5625"/>
        </w:tabs>
        <w:kinsoku w:val="0"/>
        <w:overflowPunct w:val="0"/>
        <w:ind w:right="802" w:firstLine="720"/>
        <w:rPr>
          <w:spacing w:val="-1"/>
          <w:sz w:val="22"/>
          <w:szCs w:val="22"/>
        </w:rPr>
      </w:pPr>
      <w:r w:rsidRPr="00193C4D">
        <w:rPr>
          <w:spacing w:val="-1"/>
          <w:sz w:val="22"/>
          <w:szCs w:val="22"/>
          <w:u w:val="single"/>
        </w:rPr>
        <w:t>Trousers</w:t>
      </w:r>
      <w:r w:rsidRPr="00193C4D">
        <w:rPr>
          <w:spacing w:val="-1"/>
          <w:sz w:val="22"/>
          <w:szCs w:val="22"/>
        </w:rPr>
        <w:t>:</w:t>
      </w:r>
      <w:r w:rsidR="00045A32" w:rsidRPr="00193C4D">
        <w:rPr>
          <w:spacing w:val="-1"/>
          <w:sz w:val="22"/>
          <w:szCs w:val="22"/>
        </w:rPr>
        <w:t xml:space="preserve">  </w:t>
      </w:r>
      <w:r w:rsidRPr="00193C4D">
        <w:rPr>
          <w:spacing w:val="-1"/>
          <w:sz w:val="22"/>
          <w:szCs w:val="22"/>
        </w:rPr>
        <w:t>Denim jeans, khaki trousers, and dress</w:t>
      </w:r>
      <w:r w:rsidRPr="00193C4D">
        <w:rPr>
          <w:spacing w:val="1"/>
          <w:sz w:val="22"/>
          <w:szCs w:val="22"/>
        </w:rPr>
        <w:t xml:space="preserve"> </w:t>
      </w:r>
      <w:r w:rsidRPr="00193C4D">
        <w:rPr>
          <w:spacing w:val="-1"/>
          <w:sz w:val="22"/>
          <w:szCs w:val="22"/>
        </w:rPr>
        <w:t>trousers are</w:t>
      </w:r>
      <w:r w:rsidRPr="00193C4D">
        <w:rPr>
          <w:spacing w:val="30"/>
          <w:sz w:val="22"/>
          <w:szCs w:val="22"/>
        </w:rPr>
        <w:t xml:space="preserve"> </w:t>
      </w:r>
      <w:r w:rsidRPr="00193C4D">
        <w:rPr>
          <w:spacing w:val="-1"/>
          <w:sz w:val="22"/>
          <w:szCs w:val="22"/>
        </w:rPr>
        <w:t>acceptable for both males and females.</w:t>
      </w:r>
      <w:r w:rsidR="00045A32" w:rsidRPr="00193C4D">
        <w:rPr>
          <w:spacing w:val="-1"/>
          <w:sz w:val="22"/>
          <w:szCs w:val="22"/>
        </w:rPr>
        <w:t xml:space="preserve">  </w:t>
      </w:r>
      <w:r w:rsidRPr="00193C4D">
        <w:rPr>
          <w:spacing w:val="-1"/>
          <w:sz w:val="22"/>
          <w:szCs w:val="22"/>
        </w:rPr>
        <w:t xml:space="preserve">Trousers will </w:t>
      </w:r>
      <w:r w:rsidRPr="00193C4D">
        <w:rPr>
          <w:sz w:val="22"/>
          <w:szCs w:val="22"/>
        </w:rPr>
        <w:t>be</w:t>
      </w:r>
      <w:r w:rsidRPr="00193C4D">
        <w:rPr>
          <w:spacing w:val="-1"/>
          <w:sz w:val="22"/>
          <w:szCs w:val="22"/>
        </w:rPr>
        <w:t xml:space="preserve"> free </w:t>
      </w:r>
      <w:r w:rsidRPr="00193C4D">
        <w:rPr>
          <w:sz w:val="22"/>
          <w:szCs w:val="22"/>
        </w:rPr>
        <w:t>of</w:t>
      </w:r>
      <w:r w:rsidRPr="00193C4D">
        <w:rPr>
          <w:spacing w:val="-1"/>
          <w:sz w:val="22"/>
          <w:szCs w:val="22"/>
        </w:rPr>
        <w:t xml:space="preserve"> rips, tears,</w:t>
      </w:r>
      <w:r w:rsidRPr="00193C4D">
        <w:rPr>
          <w:spacing w:val="29"/>
          <w:sz w:val="22"/>
          <w:szCs w:val="22"/>
        </w:rPr>
        <w:t xml:space="preserve"> </w:t>
      </w:r>
      <w:r w:rsidRPr="00193C4D">
        <w:rPr>
          <w:spacing w:val="-1"/>
          <w:sz w:val="22"/>
          <w:szCs w:val="22"/>
        </w:rPr>
        <w:t>frays, and will fit</w:t>
      </w:r>
      <w:r w:rsidRPr="00193C4D">
        <w:rPr>
          <w:spacing w:val="2"/>
          <w:sz w:val="22"/>
          <w:szCs w:val="22"/>
        </w:rPr>
        <w:t xml:space="preserve"> </w:t>
      </w:r>
      <w:r w:rsidRPr="00193C4D">
        <w:rPr>
          <w:spacing w:val="-1"/>
          <w:sz w:val="22"/>
          <w:szCs w:val="22"/>
        </w:rPr>
        <w:t>appropriately.</w:t>
      </w:r>
      <w:r w:rsidR="00045A32" w:rsidRPr="00193C4D">
        <w:rPr>
          <w:spacing w:val="-1"/>
          <w:sz w:val="22"/>
          <w:szCs w:val="22"/>
        </w:rPr>
        <w:t xml:space="preserve">  </w:t>
      </w:r>
      <w:r w:rsidRPr="00193C4D">
        <w:rPr>
          <w:spacing w:val="-1"/>
          <w:sz w:val="22"/>
          <w:szCs w:val="22"/>
        </w:rPr>
        <w:t xml:space="preserve">If the trousers have belt loops, </w:t>
      </w:r>
      <w:r w:rsidRPr="00193C4D">
        <w:rPr>
          <w:sz w:val="22"/>
          <w:szCs w:val="22"/>
        </w:rPr>
        <w:t>a</w:t>
      </w:r>
      <w:r w:rsidRPr="00193C4D">
        <w:rPr>
          <w:spacing w:val="-1"/>
          <w:sz w:val="22"/>
          <w:szCs w:val="22"/>
        </w:rPr>
        <w:t xml:space="preserve"> belt</w:t>
      </w:r>
      <w:r w:rsidRPr="00193C4D">
        <w:rPr>
          <w:spacing w:val="35"/>
          <w:sz w:val="22"/>
          <w:szCs w:val="22"/>
        </w:rPr>
        <w:t xml:space="preserve"> </w:t>
      </w:r>
      <w:r w:rsidRPr="00193C4D">
        <w:rPr>
          <w:spacing w:val="-1"/>
          <w:sz w:val="22"/>
          <w:szCs w:val="22"/>
        </w:rPr>
        <w:t xml:space="preserve">must </w:t>
      </w:r>
      <w:r w:rsidRPr="00193C4D">
        <w:rPr>
          <w:sz w:val="22"/>
          <w:szCs w:val="22"/>
        </w:rPr>
        <w:t>be</w:t>
      </w:r>
      <w:r w:rsidRPr="00193C4D">
        <w:rPr>
          <w:spacing w:val="-1"/>
          <w:sz w:val="22"/>
          <w:szCs w:val="22"/>
        </w:rPr>
        <w:t xml:space="preserve"> worn.</w:t>
      </w:r>
      <w:r w:rsidR="00045A32" w:rsidRPr="00193C4D">
        <w:rPr>
          <w:spacing w:val="-1"/>
          <w:sz w:val="22"/>
          <w:szCs w:val="22"/>
        </w:rPr>
        <w:t xml:space="preserve">  </w:t>
      </w:r>
      <w:r w:rsidRPr="00193C4D">
        <w:rPr>
          <w:spacing w:val="-1"/>
          <w:sz w:val="22"/>
          <w:szCs w:val="22"/>
        </w:rPr>
        <w:t xml:space="preserve">Shorts are authorized and must be conservative </w:t>
      </w:r>
      <w:r w:rsidRPr="00193C4D">
        <w:rPr>
          <w:sz w:val="22"/>
          <w:szCs w:val="22"/>
        </w:rPr>
        <w:t>in</w:t>
      </w:r>
      <w:r w:rsidRPr="00193C4D">
        <w:rPr>
          <w:spacing w:val="-1"/>
          <w:sz w:val="22"/>
          <w:szCs w:val="22"/>
        </w:rPr>
        <w:t xml:space="preserve"> length and</w:t>
      </w:r>
      <w:r w:rsidRPr="00193C4D">
        <w:rPr>
          <w:spacing w:val="33"/>
          <w:sz w:val="22"/>
          <w:szCs w:val="22"/>
        </w:rPr>
        <w:t xml:space="preserve"> </w:t>
      </w:r>
      <w:r w:rsidRPr="00193C4D">
        <w:rPr>
          <w:spacing w:val="-1"/>
          <w:sz w:val="22"/>
          <w:szCs w:val="22"/>
        </w:rPr>
        <w:t xml:space="preserve">free </w:t>
      </w:r>
      <w:r w:rsidRPr="00193C4D">
        <w:rPr>
          <w:sz w:val="22"/>
          <w:szCs w:val="22"/>
        </w:rPr>
        <w:t>of</w:t>
      </w:r>
      <w:r w:rsidRPr="00193C4D">
        <w:rPr>
          <w:spacing w:val="-1"/>
          <w:sz w:val="22"/>
          <w:szCs w:val="22"/>
        </w:rPr>
        <w:t xml:space="preserve"> rips, tears, and frays, </w:t>
      </w:r>
      <w:r w:rsidRPr="00193C4D">
        <w:rPr>
          <w:sz w:val="22"/>
          <w:szCs w:val="22"/>
        </w:rPr>
        <w:t>as</w:t>
      </w:r>
      <w:r w:rsidRPr="00193C4D">
        <w:rPr>
          <w:spacing w:val="-1"/>
          <w:sz w:val="22"/>
          <w:szCs w:val="22"/>
        </w:rPr>
        <w:t xml:space="preserve"> well as composed </w:t>
      </w:r>
      <w:r w:rsidRPr="00193C4D">
        <w:rPr>
          <w:sz w:val="22"/>
          <w:szCs w:val="22"/>
        </w:rPr>
        <w:t>of</w:t>
      </w:r>
      <w:r w:rsidRPr="00193C4D">
        <w:rPr>
          <w:spacing w:val="-1"/>
          <w:sz w:val="22"/>
          <w:szCs w:val="22"/>
        </w:rPr>
        <w:t xml:space="preserve"> the same material </w:t>
      </w:r>
      <w:r w:rsidRPr="00193C4D">
        <w:rPr>
          <w:sz w:val="22"/>
          <w:szCs w:val="22"/>
        </w:rPr>
        <w:t>of</w:t>
      </w:r>
      <w:r w:rsidRPr="00193C4D">
        <w:rPr>
          <w:spacing w:val="27"/>
          <w:sz w:val="22"/>
          <w:szCs w:val="22"/>
        </w:rPr>
        <w:t xml:space="preserve"> </w:t>
      </w:r>
      <w:r w:rsidRPr="00193C4D">
        <w:rPr>
          <w:spacing w:val="-1"/>
          <w:sz w:val="22"/>
          <w:szCs w:val="22"/>
        </w:rPr>
        <w:t>appropriate trousers.</w:t>
      </w:r>
      <w:r w:rsidR="00045A32" w:rsidRPr="00193C4D">
        <w:rPr>
          <w:spacing w:val="-1"/>
          <w:sz w:val="22"/>
          <w:szCs w:val="22"/>
        </w:rPr>
        <w:t xml:space="preserve">  </w:t>
      </w:r>
      <w:r w:rsidRPr="00193C4D">
        <w:rPr>
          <w:spacing w:val="-1"/>
          <w:sz w:val="22"/>
          <w:szCs w:val="22"/>
        </w:rPr>
        <w:t>Trousers and</w:t>
      </w:r>
      <w:r w:rsidRPr="00193C4D">
        <w:rPr>
          <w:spacing w:val="1"/>
          <w:sz w:val="22"/>
          <w:szCs w:val="22"/>
        </w:rPr>
        <w:t xml:space="preserve"> </w:t>
      </w:r>
      <w:r w:rsidRPr="00193C4D">
        <w:rPr>
          <w:spacing w:val="-1"/>
          <w:sz w:val="22"/>
          <w:szCs w:val="22"/>
        </w:rPr>
        <w:t>shorts will</w:t>
      </w:r>
      <w:r w:rsidRPr="00193C4D">
        <w:rPr>
          <w:spacing w:val="3"/>
          <w:sz w:val="22"/>
          <w:szCs w:val="22"/>
        </w:rPr>
        <w:t xml:space="preserve"> </w:t>
      </w:r>
      <w:r w:rsidRPr="00193C4D">
        <w:rPr>
          <w:spacing w:val="-1"/>
          <w:sz w:val="22"/>
          <w:szCs w:val="22"/>
        </w:rPr>
        <w:t xml:space="preserve">be worn </w:t>
      </w:r>
      <w:r w:rsidRPr="00193C4D">
        <w:rPr>
          <w:sz w:val="22"/>
          <w:szCs w:val="22"/>
        </w:rPr>
        <w:t>at</w:t>
      </w:r>
      <w:r w:rsidRPr="00193C4D">
        <w:rPr>
          <w:spacing w:val="-1"/>
          <w:sz w:val="22"/>
          <w:szCs w:val="22"/>
        </w:rPr>
        <w:t xml:space="preserve"> the waist with no</w:t>
      </w:r>
      <w:r w:rsidRPr="00193C4D">
        <w:rPr>
          <w:spacing w:val="27"/>
          <w:sz w:val="22"/>
          <w:szCs w:val="22"/>
        </w:rPr>
        <w:t xml:space="preserve"> </w:t>
      </w:r>
      <w:r w:rsidRPr="00193C4D">
        <w:rPr>
          <w:spacing w:val="-1"/>
          <w:sz w:val="22"/>
          <w:szCs w:val="22"/>
        </w:rPr>
        <w:t>undergarments showing.</w:t>
      </w:r>
      <w:r w:rsidR="00330FB9" w:rsidRPr="00193C4D">
        <w:rPr>
          <w:spacing w:val="-1"/>
          <w:sz w:val="22"/>
          <w:szCs w:val="22"/>
        </w:rPr>
        <w:t xml:space="preserve">  </w:t>
      </w:r>
      <w:r w:rsidRPr="00193C4D">
        <w:rPr>
          <w:spacing w:val="-1"/>
          <w:sz w:val="22"/>
          <w:szCs w:val="22"/>
        </w:rPr>
        <w:t>Skirts are authorized for females and must be</w:t>
      </w:r>
      <w:r w:rsidR="00330FB9" w:rsidRPr="00193C4D">
        <w:rPr>
          <w:spacing w:val="-1"/>
          <w:sz w:val="22"/>
          <w:szCs w:val="22"/>
        </w:rPr>
        <w:t xml:space="preserve"> </w:t>
      </w:r>
      <w:r w:rsidRPr="00193C4D">
        <w:rPr>
          <w:spacing w:val="-1"/>
          <w:sz w:val="22"/>
          <w:szCs w:val="22"/>
        </w:rPr>
        <w:t xml:space="preserve">conservative </w:t>
      </w:r>
      <w:r w:rsidRPr="00193C4D">
        <w:rPr>
          <w:sz w:val="22"/>
          <w:szCs w:val="22"/>
        </w:rPr>
        <w:t>in</w:t>
      </w:r>
      <w:r w:rsidRPr="00193C4D">
        <w:rPr>
          <w:spacing w:val="-1"/>
          <w:sz w:val="22"/>
          <w:szCs w:val="22"/>
        </w:rPr>
        <w:t xml:space="preserve"> length.</w:t>
      </w:r>
      <w:r w:rsidR="00330FB9" w:rsidRPr="00193C4D">
        <w:rPr>
          <w:spacing w:val="-1"/>
          <w:sz w:val="22"/>
          <w:szCs w:val="22"/>
        </w:rPr>
        <w:t xml:space="preserve">  </w:t>
      </w:r>
      <w:r w:rsidRPr="00193C4D">
        <w:rPr>
          <w:spacing w:val="-1"/>
          <w:sz w:val="22"/>
          <w:szCs w:val="22"/>
        </w:rPr>
        <w:t>Sweatpants</w:t>
      </w:r>
      <w:r w:rsidRPr="00193C4D">
        <w:rPr>
          <w:spacing w:val="1"/>
          <w:sz w:val="22"/>
          <w:szCs w:val="22"/>
        </w:rPr>
        <w:t xml:space="preserve"> </w:t>
      </w:r>
      <w:r w:rsidRPr="00193C4D">
        <w:rPr>
          <w:spacing w:val="-1"/>
          <w:sz w:val="22"/>
          <w:szCs w:val="22"/>
        </w:rPr>
        <w:t xml:space="preserve">and track pants are not authorized </w:t>
      </w:r>
      <w:r w:rsidRPr="00193C4D">
        <w:rPr>
          <w:sz w:val="22"/>
          <w:szCs w:val="22"/>
        </w:rPr>
        <w:t>as</w:t>
      </w:r>
      <w:r w:rsidRPr="00193C4D">
        <w:rPr>
          <w:spacing w:val="21"/>
          <w:sz w:val="22"/>
          <w:szCs w:val="22"/>
        </w:rPr>
        <w:t xml:space="preserve"> </w:t>
      </w:r>
      <w:r w:rsidRPr="00193C4D">
        <w:rPr>
          <w:spacing w:val="-1"/>
          <w:sz w:val="22"/>
          <w:szCs w:val="22"/>
        </w:rPr>
        <w:t>civilian attire.</w:t>
      </w:r>
    </w:p>
    <w:p w14:paraId="1AC8F1F3" w14:textId="77777777" w:rsidR="00697F83" w:rsidRPr="00193C4D" w:rsidRDefault="00697F83" w:rsidP="0063415F">
      <w:pPr>
        <w:pStyle w:val="BodyText"/>
        <w:kinsoku w:val="0"/>
        <w:overflowPunct w:val="0"/>
        <w:ind w:left="0"/>
        <w:rPr>
          <w:sz w:val="22"/>
          <w:szCs w:val="22"/>
        </w:rPr>
      </w:pPr>
    </w:p>
    <w:p w14:paraId="29F6C401" w14:textId="77777777" w:rsidR="00697F83" w:rsidRPr="00193C4D" w:rsidRDefault="00697F83" w:rsidP="0063415F">
      <w:pPr>
        <w:pStyle w:val="BodyText"/>
        <w:numPr>
          <w:ilvl w:val="1"/>
          <w:numId w:val="2"/>
        </w:numPr>
        <w:tabs>
          <w:tab w:val="left" w:pos="1236"/>
        </w:tabs>
        <w:kinsoku w:val="0"/>
        <w:overflowPunct w:val="0"/>
        <w:ind w:right="351" w:firstLine="720"/>
        <w:jc w:val="both"/>
        <w:rPr>
          <w:spacing w:val="-1"/>
          <w:sz w:val="22"/>
          <w:szCs w:val="22"/>
        </w:rPr>
      </w:pPr>
      <w:r w:rsidRPr="00193C4D">
        <w:rPr>
          <w:spacing w:val="-1"/>
          <w:sz w:val="22"/>
          <w:szCs w:val="22"/>
          <w:u w:val="single"/>
        </w:rPr>
        <w:t>Footwear</w:t>
      </w:r>
      <w:r w:rsidRPr="00193C4D">
        <w:rPr>
          <w:spacing w:val="-1"/>
          <w:sz w:val="22"/>
          <w:szCs w:val="22"/>
        </w:rPr>
        <w:t>:</w:t>
      </w:r>
      <w:r w:rsidRPr="00193C4D">
        <w:rPr>
          <w:spacing w:val="2"/>
          <w:sz w:val="22"/>
          <w:szCs w:val="22"/>
        </w:rPr>
        <w:t xml:space="preserve"> </w:t>
      </w:r>
      <w:r w:rsidRPr="00193C4D">
        <w:rPr>
          <w:spacing w:val="-1"/>
          <w:sz w:val="22"/>
          <w:szCs w:val="22"/>
        </w:rPr>
        <w:t xml:space="preserve">Footwear must </w:t>
      </w:r>
      <w:r w:rsidRPr="00193C4D">
        <w:rPr>
          <w:sz w:val="22"/>
          <w:szCs w:val="22"/>
        </w:rPr>
        <w:t>be</w:t>
      </w:r>
      <w:r w:rsidRPr="00193C4D">
        <w:rPr>
          <w:spacing w:val="-1"/>
          <w:sz w:val="22"/>
          <w:szCs w:val="22"/>
        </w:rPr>
        <w:t xml:space="preserve"> commensurate with the</w:t>
      </w:r>
      <w:r w:rsidRPr="00193C4D">
        <w:rPr>
          <w:spacing w:val="1"/>
          <w:sz w:val="22"/>
          <w:szCs w:val="22"/>
        </w:rPr>
        <w:t xml:space="preserve"> </w:t>
      </w:r>
      <w:r w:rsidRPr="00193C4D">
        <w:rPr>
          <w:spacing w:val="-1"/>
          <w:sz w:val="22"/>
          <w:szCs w:val="22"/>
        </w:rPr>
        <w:t xml:space="preserve">attire </w:t>
      </w:r>
      <w:r w:rsidRPr="00193C4D">
        <w:rPr>
          <w:sz w:val="22"/>
          <w:szCs w:val="22"/>
        </w:rPr>
        <w:t>being</w:t>
      </w:r>
      <w:r w:rsidRPr="00193C4D">
        <w:rPr>
          <w:spacing w:val="-1"/>
          <w:sz w:val="22"/>
          <w:szCs w:val="22"/>
        </w:rPr>
        <w:t xml:space="preserve"> worn.</w:t>
      </w:r>
      <w:r w:rsidRPr="00193C4D">
        <w:rPr>
          <w:spacing w:val="25"/>
          <w:sz w:val="22"/>
          <w:szCs w:val="22"/>
        </w:rPr>
        <w:t xml:space="preserve"> </w:t>
      </w:r>
      <w:r w:rsidRPr="00193C4D">
        <w:rPr>
          <w:spacing w:val="-1"/>
          <w:sz w:val="22"/>
          <w:szCs w:val="22"/>
        </w:rPr>
        <w:t>Plastic shower shoes are not authorized footwear, but sandals/flip-flops are</w:t>
      </w:r>
      <w:r w:rsidRPr="00193C4D">
        <w:rPr>
          <w:spacing w:val="51"/>
          <w:sz w:val="22"/>
          <w:szCs w:val="22"/>
        </w:rPr>
        <w:t xml:space="preserve"> </w:t>
      </w:r>
      <w:r w:rsidRPr="00193C4D">
        <w:rPr>
          <w:spacing w:val="-1"/>
          <w:sz w:val="22"/>
          <w:szCs w:val="22"/>
        </w:rPr>
        <w:t>authorized.</w:t>
      </w:r>
    </w:p>
    <w:p w14:paraId="7ACA3433" w14:textId="77777777" w:rsidR="00697F83" w:rsidRPr="00193C4D" w:rsidRDefault="00697F83" w:rsidP="0063415F">
      <w:pPr>
        <w:pStyle w:val="BodyText"/>
        <w:kinsoku w:val="0"/>
        <w:overflowPunct w:val="0"/>
        <w:ind w:left="0"/>
        <w:rPr>
          <w:sz w:val="22"/>
          <w:szCs w:val="22"/>
        </w:rPr>
      </w:pPr>
    </w:p>
    <w:p w14:paraId="3A418090" w14:textId="2D92BDD3" w:rsidR="00697F83" w:rsidRDefault="00697F83" w:rsidP="0063415F">
      <w:pPr>
        <w:pStyle w:val="BodyText"/>
        <w:numPr>
          <w:ilvl w:val="1"/>
          <w:numId w:val="2"/>
        </w:numPr>
        <w:tabs>
          <w:tab w:val="left" w:pos="1236"/>
          <w:tab w:val="left" w:pos="2171"/>
          <w:tab w:val="left" w:pos="2754"/>
          <w:tab w:val="left" w:pos="7142"/>
        </w:tabs>
        <w:kinsoku w:val="0"/>
        <w:overflowPunct w:val="0"/>
        <w:ind w:right="116" w:firstLine="720"/>
        <w:rPr>
          <w:spacing w:val="-1"/>
          <w:sz w:val="22"/>
          <w:szCs w:val="22"/>
        </w:rPr>
      </w:pPr>
      <w:r w:rsidRPr="00193C4D">
        <w:rPr>
          <w:spacing w:val="-1"/>
          <w:sz w:val="22"/>
          <w:szCs w:val="22"/>
          <w:u w:val="single"/>
        </w:rPr>
        <w:t>Headgear</w:t>
      </w:r>
      <w:r w:rsidRPr="00193C4D">
        <w:rPr>
          <w:spacing w:val="-1"/>
          <w:sz w:val="22"/>
          <w:szCs w:val="22"/>
        </w:rPr>
        <w:t>:</w:t>
      </w:r>
      <w:r w:rsidR="00045A32" w:rsidRPr="00193C4D">
        <w:rPr>
          <w:spacing w:val="-1"/>
          <w:sz w:val="22"/>
          <w:szCs w:val="22"/>
        </w:rPr>
        <w:t xml:space="preserve">  </w:t>
      </w:r>
      <w:r w:rsidRPr="00193C4D">
        <w:rPr>
          <w:spacing w:val="-1"/>
          <w:sz w:val="22"/>
          <w:szCs w:val="22"/>
        </w:rPr>
        <w:t>Headphones are not authorized while walking/running aboard</w:t>
      </w:r>
      <w:r w:rsidRPr="00193C4D">
        <w:rPr>
          <w:spacing w:val="23"/>
          <w:sz w:val="22"/>
          <w:szCs w:val="22"/>
        </w:rPr>
        <w:t xml:space="preserve"> </w:t>
      </w:r>
      <w:r w:rsidRPr="00193C4D">
        <w:rPr>
          <w:sz w:val="22"/>
          <w:szCs w:val="22"/>
        </w:rPr>
        <w:t>MCB</w:t>
      </w:r>
      <w:r w:rsidRPr="00193C4D">
        <w:rPr>
          <w:spacing w:val="-1"/>
          <w:sz w:val="22"/>
          <w:szCs w:val="22"/>
        </w:rPr>
        <w:t xml:space="preserve"> Quantico.</w:t>
      </w:r>
      <w:r w:rsidR="00045A32" w:rsidRPr="00193C4D">
        <w:rPr>
          <w:spacing w:val="-1"/>
          <w:sz w:val="22"/>
          <w:szCs w:val="22"/>
        </w:rPr>
        <w:t xml:space="preserve">  </w:t>
      </w:r>
      <w:r w:rsidRPr="00193C4D">
        <w:rPr>
          <w:spacing w:val="-1"/>
          <w:sz w:val="22"/>
          <w:szCs w:val="22"/>
        </w:rPr>
        <w:t xml:space="preserve">Hats, such </w:t>
      </w:r>
      <w:r w:rsidRPr="00193C4D">
        <w:rPr>
          <w:sz w:val="22"/>
          <w:szCs w:val="22"/>
        </w:rPr>
        <w:t>as</w:t>
      </w:r>
      <w:r w:rsidRPr="00193C4D">
        <w:rPr>
          <w:spacing w:val="-1"/>
          <w:sz w:val="22"/>
          <w:szCs w:val="22"/>
        </w:rPr>
        <w:t xml:space="preserve"> baseball caps </w:t>
      </w:r>
      <w:r w:rsidRPr="00193C4D">
        <w:rPr>
          <w:sz w:val="22"/>
          <w:szCs w:val="22"/>
        </w:rPr>
        <w:t>or</w:t>
      </w:r>
      <w:r w:rsidRPr="00193C4D">
        <w:rPr>
          <w:spacing w:val="-1"/>
          <w:sz w:val="22"/>
          <w:szCs w:val="22"/>
        </w:rPr>
        <w:t xml:space="preserve"> beanies, are authorized</w:t>
      </w:r>
      <w:r w:rsidRPr="00193C4D">
        <w:rPr>
          <w:spacing w:val="1"/>
          <w:sz w:val="22"/>
          <w:szCs w:val="22"/>
        </w:rPr>
        <w:t xml:space="preserve"> </w:t>
      </w:r>
      <w:r w:rsidRPr="00193C4D">
        <w:rPr>
          <w:spacing w:val="-1"/>
          <w:sz w:val="22"/>
          <w:szCs w:val="22"/>
        </w:rPr>
        <w:t>but</w:t>
      </w:r>
      <w:r w:rsidRPr="00193C4D">
        <w:rPr>
          <w:spacing w:val="8"/>
          <w:sz w:val="22"/>
          <w:szCs w:val="22"/>
        </w:rPr>
        <w:t xml:space="preserve"> </w:t>
      </w:r>
      <w:r w:rsidRPr="00193C4D">
        <w:rPr>
          <w:spacing w:val="-1"/>
          <w:sz w:val="22"/>
          <w:szCs w:val="22"/>
        </w:rPr>
        <w:t>must</w:t>
      </w:r>
      <w:r w:rsidRPr="00193C4D">
        <w:rPr>
          <w:spacing w:val="21"/>
          <w:sz w:val="22"/>
          <w:szCs w:val="22"/>
        </w:rPr>
        <w:t xml:space="preserve"> </w:t>
      </w:r>
      <w:r w:rsidRPr="00193C4D">
        <w:rPr>
          <w:sz w:val="22"/>
          <w:szCs w:val="22"/>
        </w:rPr>
        <w:t>be</w:t>
      </w:r>
      <w:r w:rsidRPr="00193C4D">
        <w:rPr>
          <w:spacing w:val="-1"/>
          <w:sz w:val="22"/>
          <w:szCs w:val="22"/>
        </w:rPr>
        <w:t xml:space="preserve"> removed when entering any government building.</w:t>
      </w:r>
      <w:r w:rsidR="00045A32" w:rsidRPr="00193C4D">
        <w:rPr>
          <w:spacing w:val="-1"/>
          <w:sz w:val="22"/>
          <w:szCs w:val="22"/>
        </w:rPr>
        <w:t xml:space="preserve">  </w:t>
      </w:r>
      <w:r w:rsidRPr="00193C4D">
        <w:rPr>
          <w:sz w:val="22"/>
          <w:szCs w:val="22"/>
        </w:rPr>
        <w:t>Any</w:t>
      </w:r>
      <w:r w:rsidRPr="00193C4D">
        <w:rPr>
          <w:spacing w:val="-1"/>
          <w:sz w:val="22"/>
          <w:szCs w:val="22"/>
        </w:rPr>
        <w:t xml:space="preserve"> other head gear</w:t>
      </w:r>
      <w:r w:rsidRPr="00193C4D">
        <w:rPr>
          <w:spacing w:val="25"/>
          <w:sz w:val="22"/>
          <w:szCs w:val="22"/>
        </w:rPr>
        <w:t xml:space="preserve"> </w:t>
      </w:r>
      <w:r w:rsidRPr="00193C4D">
        <w:rPr>
          <w:spacing w:val="-1"/>
          <w:sz w:val="22"/>
          <w:szCs w:val="22"/>
        </w:rPr>
        <w:t>(handkerchiefs, doo rags, etc.)</w:t>
      </w:r>
      <w:r w:rsidRPr="00193C4D">
        <w:rPr>
          <w:spacing w:val="4"/>
          <w:sz w:val="22"/>
          <w:szCs w:val="22"/>
        </w:rPr>
        <w:t xml:space="preserve"> </w:t>
      </w:r>
      <w:r w:rsidRPr="00193C4D">
        <w:rPr>
          <w:spacing w:val="-1"/>
          <w:sz w:val="22"/>
          <w:szCs w:val="22"/>
        </w:rPr>
        <w:t>are</w:t>
      </w:r>
      <w:r w:rsidRPr="00193C4D">
        <w:rPr>
          <w:spacing w:val="1"/>
          <w:sz w:val="22"/>
          <w:szCs w:val="22"/>
        </w:rPr>
        <w:t xml:space="preserve"> </w:t>
      </w:r>
      <w:r w:rsidRPr="00193C4D">
        <w:rPr>
          <w:spacing w:val="-1"/>
          <w:sz w:val="22"/>
          <w:szCs w:val="22"/>
        </w:rPr>
        <w:t>not authorized.</w:t>
      </w:r>
    </w:p>
    <w:p w14:paraId="7A857ED9" w14:textId="77777777" w:rsidR="003A02F4" w:rsidRDefault="003A02F4" w:rsidP="003A02F4">
      <w:pPr>
        <w:pStyle w:val="ListParagraph"/>
        <w:rPr>
          <w:spacing w:val="-1"/>
          <w:sz w:val="22"/>
          <w:szCs w:val="22"/>
        </w:rPr>
      </w:pPr>
    </w:p>
    <w:p w14:paraId="29CDB69E" w14:textId="55A9DE4B" w:rsidR="00386C05" w:rsidRPr="0081480F" w:rsidRDefault="003A02F4" w:rsidP="00386C05">
      <w:pPr>
        <w:pStyle w:val="BodyText"/>
        <w:numPr>
          <w:ilvl w:val="1"/>
          <w:numId w:val="2"/>
        </w:numPr>
        <w:tabs>
          <w:tab w:val="left" w:pos="1236"/>
          <w:tab w:val="left" w:pos="2171"/>
          <w:tab w:val="left" w:pos="2754"/>
          <w:tab w:val="left" w:pos="7142"/>
        </w:tabs>
        <w:kinsoku w:val="0"/>
        <w:overflowPunct w:val="0"/>
        <w:ind w:right="116" w:firstLine="720"/>
        <w:rPr>
          <w:spacing w:val="-1"/>
          <w:sz w:val="22"/>
          <w:szCs w:val="22"/>
          <w:u w:val="single"/>
        </w:rPr>
      </w:pPr>
      <w:r w:rsidRPr="0081480F">
        <w:rPr>
          <w:spacing w:val="-1"/>
          <w:sz w:val="22"/>
          <w:szCs w:val="22"/>
          <w:u w:val="single"/>
        </w:rPr>
        <w:t>Professional Business Attire</w:t>
      </w:r>
      <w:r w:rsidRPr="0081480F">
        <w:rPr>
          <w:spacing w:val="-1"/>
          <w:sz w:val="22"/>
          <w:szCs w:val="22"/>
        </w:rPr>
        <w:t xml:space="preserve">: </w:t>
      </w:r>
      <w:r w:rsidR="00386C05" w:rsidRPr="0081480F">
        <w:rPr>
          <w:spacing w:val="-1"/>
          <w:sz w:val="22"/>
          <w:szCs w:val="22"/>
        </w:rPr>
        <w:t>During the course you will have a professional business attire day</w:t>
      </w:r>
      <w:r w:rsidR="00CE6898" w:rsidRPr="0081480F">
        <w:rPr>
          <w:spacing w:val="-1"/>
          <w:sz w:val="22"/>
          <w:szCs w:val="22"/>
        </w:rPr>
        <w:t xml:space="preserve">, please see the following guidance and ensure you have the proper clothing for participation. </w:t>
      </w:r>
    </w:p>
    <w:p w14:paraId="5B673373" w14:textId="77777777" w:rsidR="00386C05" w:rsidRPr="0081480F" w:rsidRDefault="00386C05" w:rsidP="00386C05">
      <w:pPr>
        <w:pStyle w:val="ListParagraph"/>
        <w:rPr>
          <w:spacing w:val="-1"/>
          <w:sz w:val="22"/>
          <w:szCs w:val="22"/>
          <w:u w:val="single"/>
        </w:rPr>
      </w:pPr>
    </w:p>
    <w:p w14:paraId="5E565C04" w14:textId="217102E5" w:rsidR="00386C05" w:rsidRPr="0081480F" w:rsidRDefault="00CE6898" w:rsidP="00386C05">
      <w:pPr>
        <w:pStyle w:val="BodyText"/>
        <w:numPr>
          <w:ilvl w:val="2"/>
          <w:numId w:val="2"/>
        </w:numPr>
        <w:tabs>
          <w:tab w:val="left" w:pos="1236"/>
          <w:tab w:val="left" w:pos="2171"/>
          <w:tab w:val="left" w:pos="2754"/>
          <w:tab w:val="left" w:pos="7142"/>
        </w:tabs>
        <w:kinsoku w:val="0"/>
        <w:overflowPunct w:val="0"/>
        <w:ind w:right="116"/>
        <w:rPr>
          <w:spacing w:val="-1"/>
          <w:sz w:val="22"/>
          <w:szCs w:val="22"/>
        </w:rPr>
      </w:pPr>
      <w:r w:rsidRPr="0081480F">
        <w:rPr>
          <w:spacing w:val="-1"/>
          <w:sz w:val="22"/>
          <w:szCs w:val="22"/>
          <w:u w:val="single"/>
        </w:rPr>
        <w:t>Men</w:t>
      </w:r>
      <w:r w:rsidRPr="0081480F">
        <w:rPr>
          <w:spacing w:val="-1"/>
          <w:sz w:val="22"/>
          <w:szCs w:val="22"/>
        </w:rPr>
        <w:t>-</w:t>
      </w:r>
      <w:r w:rsidR="00386C05" w:rsidRPr="0081480F">
        <w:rPr>
          <w:spacing w:val="-1"/>
          <w:sz w:val="22"/>
          <w:szCs w:val="22"/>
        </w:rPr>
        <w:t xml:space="preserve"> In addition to matching pants and jacket, men should wear a button-up coll</w:t>
      </w:r>
      <w:r w:rsidRPr="0081480F">
        <w:rPr>
          <w:spacing w:val="-1"/>
          <w:sz w:val="22"/>
          <w:szCs w:val="22"/>
        </w:rPr>
        <w:t xml:space="preserve">ared shirt, paired with a tie. </w:t>
      </w:r>
      <w:r w:rsidR="00386C05" w:rsidRPr="0081480F">
        <w:rPr>
          <w:spacing w:val="-1"/>
          <w:sz w:val="22"/>
          <w:szCs w:val="22"/>
        </w:rPr>
        <w:t>Refrain from wearing bold and bright colors or patterns in dress shirts; white, beige or light blue are “saf</w:t>
      </w:r>
      <w:r w:rsidRPr="0081480F">
        <w:rPr>
          <w:spacing w:val="-1"/>
          <w:sz w:val="22"/>
          <w:szCs w:val="22"/>
        </w:rPr>
        <w:t xml:space="preserve">e” colors for collared shirts. </w:t>
      </w:r>
      <w:r w:rsidR="00386C05" w:rsidRPr="0081480F">
        <w:rPr>
          <w:spacing w:val="-1"/>
          <w:sz w:val="22"/>
          <w:szCs w:val="22"/>
        </w:rPr>
        <w:t>Choose a tie with colors and tones that match your suit and dress shirt; bolder colors and patterns are acceptable for ties</w:t>
      </w:r>
    </w:p>
    <w:p w14:paraId="5D61ED19" w14:textId="568550A6" w:rsidR="00386C05" w:rsidRPr="0081480F" w:rsidRDefault="00CE6898" w:rsidP="00386C05">
      <w:pPr>
        <w:pStyle w:val="BodyText"/>
        <w:numPr>
          <w:ilvl w:val="2"/>
          <w:numId w:val="2"/>
        </w:numPr>
        <w:tabs>
          <w:tab w:val="left" w:pos="1236"/>
          <w:tab w:val="left" w:pos="2171"/>
          <w:tab w:val="left" w:pos="2754"/>
          <w:tab w:val="left" w:pos="7142"/>
        </w:tabs>
        <w:kinsoku w:val="0"/>
        <w:overflowPunct w:val="0"/>
        <w:ind w:right="116"/>
        <w:rPr>
          <w:spacing w:val="-1"/>
          <w:sz w:val="22"/>
          <w:szCs w:val="22"/>
        </w:rPr>
      </w:pPr>
      <w:r w:rsidRPr="0081480F">
        <w:rPr>
          <w:spacing w:val="-1"/>
          <w:sz w:val="22"/>
          <w:szCs w:val="22"/>
          <w:u w:val="single"/>
        </w:rPr>
        <w:t>Women</w:t>
      </w:r>
      <w:r w:rsidRPr="0081480F">
        <w:rPr>
          <w:spacing w:val="-1"/>
          <w:sz w:val="22"/>
          <w:szCs w:val="22"/>
        </w:rPr>
        <w:t xml:space="preserve">- </w:t>
      </w:r>
      <w:r w:rsidR="00386C05" w:rsidRPr="0081480F">
        <w:rPr>
          <w:spacing w:val="-1"/>
          <w:sz w:val="22"/>
          <w:szCs w:val="22"/>
        </w:rPr>
        <w:t>A dress pant or skirt with matching jacket is conside</w:t>
      </w:r>
      <w:r w:rsidRPr="0081480F">
        <w:rPr>
          <w:spacing w:val="-1"/>
          <w:sz w:val="22"/>
          <w:szCs w:val="22"/>
        </w:rPr>
        <w:t xml:space="preserve">red business formal for women. </w:t>
      </w:r>
      <w:r w:rsidR="00386C05" w:rsidRPr="0081480F">
        <w:rPr>
          <w:spacing w:val="-1"/>
          <w:sz w:val="22"/>
          <w:szCs w:val="22"/>
        </w:rPr>
        <w:t>Depending on the season, jackets may be ¾ leng</w:t>
      </w:r>
      <w:r w:rsidRPr="0081480F">
        <w:rPr>
          <w:spacing w:val="-1"/>
          <w:sz w:val="22"/>
          <w:szCs w:val="22"/>
        </w:rPr>
        <w:t xml:space="preserve">th or short sleeve. </w:t>
      </w:r>
      <w:r w:rsidR="00386C05" w:rsidRPr="0081480F">
        <w:rPr>
          <w:spacing w:val="-1"/>
          <w:sz w:val="22"/>
          <w:szCs w:val="22"/>
        </w:rPr>
        <w:t>A collared blouse or dress-material top is recommended, and should either be tucked in or f</w:t>
      </w:r>
      <w:r w:rsidRPr="0081480F">
        <w:rPr>
          <w:spacing w:val="-1"/>
          <w:sz w:val="22"/>
          <w:szCs w:val="22"/>
        </w:rPr>
        <w:t xml:space="preserve">all just below your waistline. </w:t>
      </w:r>
      <w:r w:rsidR="00386C05" w:rsidRPr="0081480F">
        <w:rPr>
          <w:spacing w:val="-1"/>
          <w:sz w:val="22"/>
          <w:szCs w:val="22"/>
        </w:rPr>
        <w:t>Tops should never hang below the hem of your suit jacket, or be so shor</w:t>
      </w:r>
      <w:r w:rsidR="00CF6B51" w:rsidRPr="0081480F">
        <w:rPr>
          <w:spacing w:val="-1"/>
          <w:sz w:val="22"/>
          <w:szCs w:val="22"/>
        </w:rPr>
        <w:t xml:space="preserve">t that they show your stomach. </w:t>
      </w:r>
      <w:r w:rsidR="00386C05" w:rsidRPr="0081480F">
        <w:rPr>
          <w:spacing w:val="-1"/>
          <w:sz w:val="22"/>
          <w:szCs w:val="22"/>
        </w:rPr>
        <w:t>Always be cautious that dress shirts are not too reve</w:t>
      </w:r>
      <w:r w:rsidRPr="0081480F">
        <w:rPr>
          <w:spacing w:val="-1"/>
          <w:sz w:val="22"/>
          <w:szCs w:val="22"/>
        </w:rPr>
        <w:t xml:space="preserve">aling in any business setting. </w:t>
      </w:r>
      <w:r w:rsidR="00386C05" w:rsidRPr="0081480F">
        <w:rPr>
          <w:spacing w:val="-1"/>
          <w:sz w:val="22"/>
          <w:szCs w:val="22"/>
        </w:rPr>
        <w:t xml:space="preserve">Pantyhose are not required, however during the fall and winter seasons, darker pantyhose or tights are recommended when wearing skirts. </w:t>
      </w:r>
    </w:p>
    <w:p w14:paraId="70157973" w14:textId="16E2255D" w:rsidR="00386C05" w:rsidRPr="0081480F" w:rsidRDefault="00CE6898" w:rsidP="00386C05">
      <w:pPr>
        <w:pStyle w:val="BodyText"/>
        <w:numPr>
          <w:ilvl w:val="2"/>
          <w:numId w:val="2"/>
        </w:numPr>
        <w:tabs>
          <w:tab w:val="left" w:pos="1236"/>
          <w:tab w:val="left" w:pos="2171"/>
          <w:tab w:val="left" w:pos="2754"/>
          <w:tab w:val="left" w:pos="7142"/>
        </w:tabs>
        <w:kinsoku w:val="0"/>
        <w:overflowPunct w:val="0"/>
        <w:ind w:right="116"/>
        <w:rPr>
          <w:spacing w:val="-1"/>
          <w:sz w:val="22"/>
          <w:szCs w:val="22"/>
        </w:rPr>
      </w:pPr>
      <w:r w:rsidRPr="0081480F">
        <w:rPr>
          <w:spacing w:val="-1"/>
          <w:sz w:val="22"/>
          <w:szCs w:val="22"/>
          <w:u w:val="single"/>
        </w:rPr>
        <w:t>Accessories</w:t>
      </w:r>
      <w:r w:rsidRPr="0081480F">
        <w:rPr>
          <w:spacing w:val="-1"/>
          <w:sz w:val="22"/>
          <w:szCs w:val="22"/>
        </w:rPr>
        <w:t xml:space="preserve">- </w:t>
      </w:r>
      <w:r w:rsidR="00386C05" w:rsidRPr="0081480F">
        <w:rPr>
          <w:spacing w:val="-1"/>
          <w:sz w:val="22"/>
          <w:szCs w:val="22"/>
        </w:rPr>
        <w:t>Depending on the color or tone of your suit, a black</w:t>
      </w:r>
      <w:r w:rsidRPr="0081480F">
        <w:rPr>
          <w:spacing w:val="-1"/>
          <w:sz w:val="22"/>
          <w:szCs w:val="22"/>
        </w:rPr>
        <w:t xml:space="preserve"> or brown belt should be worn. </w:t>
      </w:r>
      <w:r w:rsidR="00386C05" w:rsidRPr="0081480F">
        <w:rPr>
          <w:spacing w:val="-1"/>
          <w:sz w:val="22"/>
          <w:szCs w:val="22"/>
        </w:rPr>
        <w:t>Colored or white belts are not recommended. Never</w:t>
      </w:r>
      <w:r w:rsidRPr="0081480F">
        <w:rPr>
          <w:spacing w:val="-1"/>
          <w:sz w:val="22"/>
          <w:szCs w:val="22"/>
        </w:rPr>
        <w:t xml:space="preserve"> wear white socks with a suit. </w:t>
      </w:r>
      <w:r w:rsidR="00386C05" w:rsidRPr="0081480F">
        <w:rPr>
          <w:spacing w:val="-1"/>
          <w:sz w:val="22"/>
          <w:szCs w:val="22"/>
        </w:rPr>
        <w:t xml:space="preserve">Dress socks should always be worn, preferably in a tone matching your suit and shoes. When in doubt, wear black dress </w:t>
      </w:r>
      <w:r w:rsidRPr="0081480F">
        <w:rPr>
          <w:spacing w:val="-1"/>
          <w:sz w:val="22"/>
          <w:szCs w:val="22"/>
        </w:rPr>
        <w:t xml:space="preserve">socks. </w:t>
      </w:r>
      <w:r w:rsidR="00386C05" w:rsidRPr="0081480F">
        <w:rPr>
          <w:spacing w:val="-1"/>
          <w:sz w:val="22"/>
          <w:szCs w:val="22"/>
        </w:rPr>
        <w:t xml:space="preserve">Optional accessories for men include cufflinks or a pocket-square.  The </w:t>
      </w:r>
      <w:r w:rsidRPr="0081480F">
        <w:rPr>
          <w:spacing w:val="-1"/>
          <w:sz w:val="22"/>
          <w:szCs w:val="22"/>
        </w:rPr>
        <w:t xml:space="preserve">material should match the tie. </w:t>
      </w:r>
      <w:r w:rsidR="00386C05" w:rsidRPr="0081480F">
        <w:rPr>
          <w:spacing w:val="-1"/>
          <w:sz w:val="22"/>
          <w:szCs w:val="22"/>
        </w:rPr>
        <w:t xml:space="preserve">If desired, women may wear simple and tasteful jewelry; chunky and/or bright accessories are not recommended </w:t>
      </w:r>
    </w:p>
    <w:p w14:paraId="412EF94D" w14:textId="1914BD89" w:rsidR="00386C05" w:rsidRPr="0081480F" w:rsidRDefault="00CE6898" w:rsidP="00386C05">
      <w:pPr>
        <w:pStyle w:val="BodyText"/>
        <w:numPr>
          <w:ilvl w:val="2"/>
          <w:numId w:val="2"/>
        </w:numPr>
        <w:tabs>
          <w:tab w:val="left" w:pos="1236"/>
          <w:tab w:val="left" w:pos="2171"/>
          <w:tab w:val="left" w:pos="2754"/>
          <w:tab w:val="left" w:pos="7142"/>
        </w:tabs>
        <w:kinsoku w:val="0"/>
        <w:overflowPunct w:val="0"/>
        <w:ind w:right="116"/>
        <w:rPr>
          <w:spacing w:val="-1"/>
          <w:sz w:val="22"/>
          <w:szCs w:val="22"/>
        </w:rPr>
      </w:pPr>
      <w:r w:rsidRPr="0081480F">
        <w:rPr>
          <w:spacing w:val="-1"/>
          <w:sz w:val="22"/>
          <w:szCs w:val="22"/>
          <w:u w:val="single"/>
        </w:rPr>
        <w:t>Footwear</w:t>
      </w:r>
      <w:r w:rsidRPr="0081480F">
        <w:rPr>
          <w:spacing w:val="-1"/>
          <w:sz w:val="22"/>
          <w:szCs w:val="22"/>
        </w:rPr>
        <w:t xml:space="preserve">- </w:t>
      </w:r>
      <w:r w:rsidR="00386C05" w:rsidRPr="0081480F">
        <w:rPr>
          <w:spacing w:val="-1"/>
          <w:sz w:val="22"/>
          <w:szCs w:val="22"/>
        </w:rPr>
        <w:t>Shoes, boots, flats, open-toed and closed-toed shoes in a leather or dress material are appropriate and should be clean.</w:t>
      </w:r>
    </w:p>
    <w:p w14:paraId="451809D8" w14:textId="77777777" w:rsidR="00C65027" w:rsidRDefault="00C65027" w:rsidP="00C65027">
      <w:pPr>
        <w:pStyle w:val="BodyText"/>
        <w:tabs>
          <w:tab w:val="left" w:pos="1236"/>
          <w:tab w:val="left" w:pos="2171"/>
          <w:tab w:val="left" w:pos="2754"/>
          <w:tab w:val="left" w:pos="7142"/>
        </w:tabs>
        <w:kinsoku w:val="0"/>
        <w:overflowPunct w:val="0"/>
        <w:ind w:right="116"/>
        <w:rPr>
          <w:spacing w:val="-1"/>
          <w:sz w:val="22"/>
          <w:szCs w:val="22"/>
        </w:rPr>
      </w:pPr>
    </w:p>
    <w:p w14:paraId="062C996C" w14:textId="77777777" w:rsidR="0081480F" w:rsidRDefault="0081480F" w:rsidP="00C65027">
      <w:pPr>
        <w:pStyle w:val="BodyText"/>
        <w:tabs>
          <w:tab w:val="left" w:pos="1236"/>
          <w:tab w:val="left" w:pos="2171"/>
          <w:tab w:val="left" w:pos="2754"/>
          <w:tab w:val="left" w:pos="7142"/>
        </w:tabs>
        <w:kinsoku w:val="0"/>
        <w:overflowPunct w:val="0"/>
        <w:ind w:right="116"/>
        <w:rPr>
          <w:spacing w:val="-1"/>
          <w:sz w:val="22"/>
          <w:szCs w:val="22"/>
        </w:rPr>
      </w:pPr>
    </w:p>
    <w:p w14:paraId="78067708" w14:textId="77777777" w:rsidR="0081480F" w:rsidRDefault="0081480F" w:rsidP="00C65027">
      <w:pPr>
        <w:pStyle w:val="BodyText"/>
        <w:tabs>
          <w:tab w:val="left" w:pos="1236"/>
          <w:tab w:val="left" w:pos="2171"/>
          <w:tab w:val="left" w:pos="2754"/>
          <w:tab w:val="left" w:pos="7142"/>
        </w:tabs>
        <w:kinsoku w:val="0"/>
        <w:overflowPunct w:val="0"/>
        <w:ind w:right="116"/>
        <w:rPr>
          <w:spacing w:val="-1"/>
          <w:sz w:val="22"/>
          <w:szCs w:val="22"/>
        </w:rPr>
      </w:pPr>
    </w:p>
    <w:p w14:paraId="2B1173F4" w14:textId="77777777" w:rsidR="0081480F" w:rsidRDefault="0081480F" w:rsidP="00C65027">
      <w:pPr>
        <w:pStyle w:val="BodyText"/>
        <w:tabs>
          <w:tab w:val="left" w:pos="1236"/>
          <w:tab w:val="left" w:pos="2171"/>
          <w:tab w:val="left" w:pos="2754"/>
          <w:tab w:val="left" w:pos="7142"/>
        </w:tabs>
        <w:kinsoku w:val="0"/>
        <w:overflowPunct w:val="0"/>
        <w:ind w:right="116"/>
        <w:rPr>
          <w:spacing w:val="-1"/>
          <w:sz w:val="22"/>
          <w:szCs w:val="22"/>
        </w:rPr>
      </w:pPr>
    </w:p>
    <w:p w14:paraId="71424DAB" w14:textId="77777777" w:rsidR="00C65027" w:rsidRPr="00193C4D" w:rsidRDefault="00C65027" w:rsidP="00C65027">
      <w:pPr>
        <w:pStyle w:val="BodyText"/>
        <w:kinsoku w:val="0"/>
        <w:overflowPunct w:val="0"/>
        <w:ind w:left="-720"/>
        <w:rPr>
          <w:color w:val="000000"/>
          <w:sz w:val="22"/>
          <w:szCs w:val="22"/>
        </w:rPr>
      </w:pPr>
    </w:p>
    <w:p w14:paraId="263A42AB" w14:textId="50A9B1BF" w:rsidR="00697F83" w:rsidRPr="00F64F4C" w:rsidRDefault="00697F83" w:rsidP="0063415F">
      <w:pPr>
        <w:pStyle w:val="Heading2"/>
        <w:kinsoku w:val="0"/>
        <w:overflowPunct w:val="0"/>
        <w:ind w:left="0" w:right="595"/>
        <w:jc w:val="center"/>
        <w:rPr>
          <w:b w:val="0"/>
          <w:bCs w:val="0"/>
          <w:sz w:val="22"/>
          <w:szCs w:val="22"/>
        </w:rPr>
      </w:pPr>
      <w:r w:rsidRPr="00F64F4C">
        <w:rPr>
          <w:spacing w:val="-1"/>
          <w:sz w:val="22"/>
          <w:szCs w:val="22"/>
        </w:rPr>
        <w:t>Area Maps</w:t>
      </w:r>
    </w:p>
    <w:p w14:paraId="241C6820" w14:textId="77777777" w:rsidR="00697F83" w:rsidRPr="00193C4D" w:rsidRDefault="00697F83" w:rsidP="0063415F">
      <w:pPr>
        <w:pStyle w:val="BodyText"/>
        <w:kinsoku w:val="0"/>
        <w:overflowPunct w:val="0"/>
        <w:ind w:left="0"/>
        <w:rPr>
          <w:b/>
          <w:bCs/>
          <w:sz w:val="22"/>
          <w:szCs w:val="22"/>
        </w:rPr>
      </w:pPr>
    </w:p>
    <w:p w14:paraId="70D34A78" w14:textId="77777777" w:rsidR="00697F83" w:rsidRDefault="00697F83" w:rsidP="0063415F">
      <w:pPr>
        <w:pStyle w:val="BodyText"/>
        <w:kinsoku w:val="0"/>
        <w:overflowPunct w:val="0"/>
        <w:rPr>
          <w:sz w:val="22"/>
          <w:szCs w:val="22"/>
          <w:u w:val="single"/>
        </w:rPr>
      </w:pPr>
      <w:r w:rsidRPr="00193C4D">
        <w:rPr>
          <w:spacing w:val="-1"/>
          <w:sz w:val="22"/>
          <w:szCs w:val="22"/>
          <w:u w:val="single"/>
        </w:rPr>
        <w:t xml:space="preserve">Marine Corps Base Quantico, </w:t>
      </w:r>
      <w:proofErr w:type="spellStart"/>
      <w:r w:rsidRPr="00193C4D">
        <w:rPr>
          <w:sz w:val="22"/>
          <w:szCs w:val="22"/>
          <w:u w:val="single"/>
        </w:rPr>
        <w:t>Mainside</w:t>
      </w:r>
      <w:proofErr w:type="spellEnd"/>
      <w:r w:rsidRPr="00193C4D">
        <w:rPr>
          <w:sz w:val="22"/>
          <w:szCs w:val="22"/>
          <w:u w:val="single"/>
        </w:rPr>
        <w:t>:</w:t>
      </w:r>
    </w:p>
    <w:p w14:paraId="6CE2DD60" w14:textId="77777777" w:rsidR="00C65027" w:rsidRDefault="00C65027" w:rsidP="0063415F">
      <w:pPr>
        <w:pStyle w:val="BodyText"/>
        <w:kinsoku w:val="0"/>
        <w:overflowPunct w:val="0"/>
        <w:rPr>
          <w:sz w:val="22"/>
          <w:szCs w:val="22"/>
          <w:u w:val="single"/>
        </w:rPr>
      </w:pPr>
    </w:p>
    <w:p w14:paraId="56539213" w14:textId="40A812BB" w:rsidR="00C65027" w:rsidRDefault="00C65027" w:rsidP="00C65027">
      <w:pPr>
        <w:pStyle w:val="BodyText"/>
        <w:kinsoku w:val="0"/>
        <w:overflowPunct w:val="0"/>
        <w:jc w:val="center"/>
        <w:rPr>
          <w:sz w:val="22"/>
          <w:szCs w:val="22"/>
          <w:u w:val="single"/>
        </w:rPr>
      </w:pPr>
      <w:r>
        <w:rPr>
          <w:noProof/>
        </w:rPr>
        <w:drawing>
          <wp:inline distT="0" distB="0" distL="0" distR="0" wp14:anchorId="0AE36129" wp14:editId="4D835730">
            <wp:extent cx="6372225" cy="3483483"/>
            <wp:effectExtent l="0" t="0" r="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5" t="16240" r="48398" b="7670"/>
                    <a:stretch/>
                  </pic:blipFill>
                  <pic:spPr bwMode="auto">
                    <a:xfrm>
                      <a:off x="0" y="0"/>
                      <a:ext cx="6389137" cy="3492728"/>
                    </a:xfrm>
                    <a:prstGeom prst="rect">
                      <a:avLst/>
                    </a:prstGeom>
                    <a:ln>
                      <a:noFill/>
                    </a:ln>
                    <a:extLst>
                      <a:ext uri="{53640926-AAD7-44D8-BBD7-CCE9431645EC}">
                        <a14:shadowObscured xmlns:a14="http://schemas.microsoft.com/office/drawing/2010/main"/>
                      </a:ext>
                    </a:extLst>
                  </pic:spPr>
                </pic:pic>
              </a:graphicData>
            </a:graphic>
          </wp:inline>
        </w:drawing>
      </w:r>
    </w:p>
    <w:p w14:paraId="5F17D9D0" w14:textId="77777777" w:rsidR="00C65027" w:rsidRPr="00193C4D" w:rsidRDefault="00C65027" w:rsidP="0063415F">
      <w:pPr>
        <w:pStyle w:val="BodyText"/>
        <w:kinsoku w:val="0"/>
        <w:overflowPunct w:val="0"/>
        <w:rPr>
          <w:sz w:val="22"/>
          <w:szCs w:val="22"/>
        </w:rPr>
      </w:pPr>
    </w:p>
    <w:p w14:paraId="74DCDC4B" w14:textId="458AA69B" w:rsidR="00697F83" w:rsidRPr="00193C4D" w:rsidRDefault="00697F83" w:rsidP="0063415F">
      <w:pPr>
        <w:pStyle w:val="BodyText"/>
        <w:kinsoku w:val="0"/>
        <w:overflowPunct w:val="0"/>
        <w:rPr>
          <w:sz w:val="22"/>
          <w:szCs w:val="22"/>
        </w:rPr>
      </w:pPr>
    </w:p>
    <w:p w14:paraId="57FC2F71" w14:textId="77777777" w:rsidR="00697F83" w:rsidRPr="00193C4D" w:rsidRDefault="00697F83" w:rsidP="0063415F">
      <w:pPr>
        <w:pStyle w:val="BodyText"/>
        <w:kinsoku w:val="0"/>
        <w:overflowPunct w:val="0"/>
        <w:rPr>
          <w:sz w:val="22"/>
          <w:szCs w:val="22"/>
        </w:rPr>
        <w:sectPr w:rsidR="00697F83" w:rsidRPr="00193C4D">
          <w:pgSz w:w="12240" w:h="15840"/>
          <w:pgMar w:top="660" w:right="20" w:bottom="480" w:left="620" w:header="0" w:footer="292" w:gutter="0"/>
          <w:cols w:space="720" w:equalWidth="0">
            <w:col w:w="11600"/>
          </w:cols>
          <w:noEndnote/>
        </w:sectPr>
      </w:pPr>
    </w:p>
    <w:p w14:paraId="00B4E82F" w14:textId="07B105E0" w:rsidR="00697F83" w:rsidRPr="00F64F4C" w:rsidRDefault="00697F83" w:rsidP="0063415F">
      <w:pPr>
        <w:pStyle w:val="BodyText"/>
        <w:kinsoku w:val="0"/>
        <w:overflowPunct w:val="0"/>
        <w:rPr>
          <w:sz w:val="22"/>
          <w:szCs w:val="22"/>
        </w:rPr>
      </w:pPr>
      <w:r w:rsidRPr="00F64F4C">
        <w:rPr>
          <w:b/>
          <w:spacing w:val="-1"/>
          <w:sz w:val="22"/>
          <w:szCs w:val="22"/>
          <w:u w:val="single"/>
        </w:rPr>
        <w:lastRenderedPageBreak/>
        <w:t>Camp Barrett</w:t>
      </w:r>
      <w:r w:rsidR="00F64F4C">
        <w:rPr>
          <w:spacing w:val="-1"/>
          <w:sz w:val="22"/>
          <w:szCs w:val="22"/>
        </w:rPr>
        <w:t>:</w:t>
      </w:r>
    </w:p>
    <w:p w14:paraId="373BF64B" w14:textId="77777777" w:rsidR="00697F83" w:rsidRPr="00193C4D" w:rsidRDefault="00697F83" w:rsidP="0063415F">
      <w:pPr>
        <w:pStyle w:val="BodyText"/>
        <w:kinsoku w:val="0"/>
        <w:overflowPunct w:val="0"/>
        <w:rPr>
          <w:sz w:val="22"/>
          <w:szCs w:val="22"/>
        </w:rPr>
      </w:pPr>
      <w:r w:rsidRPr="00193C4D">
        <w:rPr>
          <w:spacing w:val="-1"/>
          <w:sz w:val="22"/>
          <w:szCs w:val="22"/>
        </w:rPr>
        <w:t>24164 Belleau Avenue, Quantico, VA,</w:t>
      </w:r>
      <w:r w:rsidRPr="00193C4D">
        <w:rPr>
          <w:spacing w:val="1"/>
          <w:sz w:val="22"/>
          <w:szCs w:val="22"/>
        </w:rPr>
        <w:t xml:space="preserve"> </w:t>
      </w:r>
      <w:r w:rsidRPr="00193C4D">
        <w:rPr>
          <w:sz w:val="22"/>
          <w:szCs w:val="22"/>
        </w:rPr>
        <w:t>22134.</w:t>
      </w:r>
    </w:p>
    <w:p w14:paraId="12645CF6" w14:textId="77777777" w:rsidR="00697F83" w:rsidRPr="00193C4D" w:rsidRDefault="00697F83" w:rsidP="0063415F">
      <w:pPr>
        <w:pStyle w:val="BodyText"/>
        <w:kinsoku w:val="0"/>
        <w:overflowPunct w:val="0"/>
        <w:ind w:left="0"/>
        <w:rPr>
          <w:sz w:val="22"/>
          <w:szCs w:val="22"/>
        </w:rPr>
      </w:pPr>
    </w:p>
    <w:p w14:paraId="2F4F13C6" w14:textId="69EC9E0A" w:rsidR="00697F83" w:rsidRPr="00193C4D" w:rsidRDefault="00697F83" w:rsidP="0063415F">
      <w:pPr>
        <w:pStyle w:val="Heading2"/>
        <w:kinsoku w:val="0"/>
        <w:overflowPunct w:val="0"/>
        <w:rPr>
          <w:b w:val="0"/>
          <w:bCs w:val="0"/>
          <w:sz w:val="22"/>
          <w:szCs w:val="22"/>
          <w:u w:val="none"/>
        </w:rPr>
      </w:pPr>
      <w:r w:rsidRPr="00193C4D">
        <w:rPr>
          <w:spacing w:val="-1"/>
          <w:sz w:val="22"/>
          <w:szCs w:val="22"/>
          <w:u w:val="thick"/>
        </w:rPr>
        <w:t xml:space="preserve">Directions </w:t>
      </w:r>
      <w:r w:rsidRPr="00193C4D">
        <w:rPr>
          <w:sz w:val="22"/>
          <w:szCs w:val="22"/>
          <w:u w:val="thick"/>
        </w:rPr>
        <w:t>to</w:t>
      </w:r>
      <w:r w:rsidRPr="00193C4D">
        <w:rPr>
          <w:spacing w:val="-1"/>
          <w:sz w:val="22"/>
          <w:szCs w:val="22"/>
          <w:u w:val="thick"/>
        </w:rPr>
        <w:t xml:space="preserve"> India </w:t>
      </w:r>
      <w:r w:rsidRPr="00193C4D">
        <w:rPr>
          <w:sz w:val="22"/>
          <w:szCs w:val="22"/>
          <w:u w:val="thick"/>
        </w:rPr>
        <w:t>Co</w:t>
      </w:r>
      <w:r w:rsidRPr="00193C4D">
        <w:rPr>
          <w:spacing w:val="-1"/>
          <w:sz w:val="22"/>
          <w:szCs w:val="22"/>
          <w:u w:val="thick"/>
        </w:rPr>
        <w:t xml:space="preserve"> Check-In</w:t>
      </w:r>
      <w:r w:rsidR="000A6974" w:rsidRPr="00193C4D">
        <w:rPr>
          <w:sz w:val="22"/>
          <w:szCs w:val="22"/>
          <w:u w:val="thick"/>
        </w:rPr>
        <w:t>:</w:t>
      </w:r>
    </w:p>
    <w:p w14:paraId="07B65492" w14:textId="77777777" w:rsidR="00697F83" w:rsidRPr="00193C4D" w:rsidRDefault="00697F83" w:rsidP="0063415F">
      <w:pPr>
        <w:pStyle w:val="BodyText"/>
        <w:kinsoku w:val="0"/>
        <w:overflowPunct w:val="0"/>
        <w:ind w:left="0"/>
        <w:rPr>
          <w:b/>
          <w:bCs/>
          <w:sz w:val="22"/>
          <w:szCs w:val="22"/>
        </w:rPr>
      </w:pPr>
    </w:p>
    <w:p w14:paraId="78D71D02" w14:textId="1305B430" w:rsidR="00697F83" w:rsidRPr="00193C4D" w:rsidRDefault="00697F83" w:rsidP="0063415F">
      <w:pPr>
        <w:pStyle w:val="BodyText"/>
        <w:tabs>
          <w:tab w:val="left" w:pos="3000"/>
          <w:tab w:val="left" w:pos="7969"/>
        </w:tabs>
        <w:kinsoku w:val="0"/>
        <w:overflowPunct w:val="0"/>
        <w:ind w:right="388"/>
        <w:rPr>
          <w:spacing w:val="-1"/>
          <w:sz w:val="22"/>
          <w:szCs w:val="22"/>
        </w:rPr>
      </w:pPr>
      <w:r w:rsidRPr="00193C4D">
        <w:rPr>
          <w:spacing w:val="-1"/>
          <w:sz w:val="22"/>
          <w:szCs w:val="22"/>
        </w:rPr>
        <w:t xml:space="preserve">Upon arrival </w:t>
      </w:r>
      <w:r w:rsidRPr="00193C4D">
        <w:rPr>
          <w:sz w:val="22"/>
          <w:szCs w:val="22"/>
        </w:rPr>
        <w:t>at</w:t>
      </w:r>
      <w:r w:rsidRPr="00193C4D">
        <w:rPr>
          <w:spacing w:val="-1"/>
          <w:sz w:val="22"/>
          <w:szCs w:val="22"/>
        </w:rPr>
        <w:t xml:space="preserve"> Camp Barrett, proceed to the parade deck annotated below </w:t>
      </w:r>
      <w:r w:rsidRPr="00193C4D">
        <w:rPr>
          <w:sz w:val="22"/>
          <w:szCs w:val="22"/>
        </w:rPr>
        <w:t>by</w:t>
      </w:r>
      <w:r w:rsidRPr="00193C4D">
        <w:rPr>
          <w:spacing w:val="31"/>
          <w:sz w:val="22"/>
          <w:szCs w:val="22"/>
        </w:rPr>
        <w:t xml:space="preserve"> </w:t>
      </w:r>
      <w:r w:rsidRPr="00193C4D">
        <w:rPr>
          <w:spacing w:val="-1"/>
          <w:sz w:val="22"/>
          <w:szCs w:val="22"/>
        </w:rPr>
        <w:t>“Check-In Parking”.</w:t>
      </w:r>
      <w:r w:rsidR="00C65027" w:rsidRPr="00193C4D">
        <w:rPr>
          <w:spacing w:val="-1"/>
          <w:sz w:val="22"/>
          <w:szCs w:val="22"/>
        </w:rPr>
        <w:t xml:space="preserve"> </w:t>
      </w:r>
      <w:r w:rsidRPr="00193C4D">
        <w:rPr>
          <w:spacing w:val="-1"/>
          <w:sz w:val="22"/>
          <w:szCs w:val="22"/>
        </w:rPr>
        <w:t>Walk, following the yellow line</w:t>
      </w:r>
      <w:r w:rsidRPr="00193C4D">
        <w:rPr>
          <w:spacing w:val="1"/>
          <w:sz w:val="22"/>
          <w:szCs w:val="22"/>
        </w:rPr>
        <w:t xml:space="preserve"> </w:t>
      </w:r>
      <w:r w:rsidRPr="00193C4D">
        <w:rPr>
          <w:spacing w:val="-1"/>
          <w:sz w:val="22"/>
          <w:szCs w:val="22"/>
        </w:rPr>
        <w:t xml:space="preserve">depicted below, </w:t>
      </w:r>
      <w:r w:rsidRPr="00193C4D">
        <w:rPr>
          <w:sz w:val="22"/>
          <w:szCs w:val="22"/>
        </w:rPr>
        <w:t>to</w:t>
      </w:r>
      <w:r w:rsidRPr="00193C4D">
        <w:rPr>
          <w:spacing w:val="27"/>
          <w:sz w:val="22"/>
          <w:szCs w:val="22"/>
        </w:rPr>
        <w:t xml:space="preserve"> </w:t>
      </w:r>
      <w:r w:rsidRPr="00193C4D">
        <w:rPr>
          <w:spacing w:val="-1"/>
          <w:sz w:val="22"/>
          <w:szCs w:val="22"/>
        </w:rPr>
        <w:t>Heywood Hall. Your</w:t>
      </w:r>
      <w:r w:rsidRPr="00193C4D">
        <w:rPr>
          <w:spacing w:val="1"/>
          <w:sz w:val="22"/>
          <w:szCs w:val="22"/>
        </w:rPr>
        <w:t xml:space="preserve"> </w:t>
      </w:r>
      <w:r w:rsidRPr="00193C4D">
        <w:rPr>
          <w:spacing w:val="-1"/>
          <w:sz w:val="22"/>
          <w:szCs w:val="22"/>
        </w:rPr>
        <w:t>check-in will go</w:t>
      </w:r>
      <w:r w:rsidRPr="00193C4D">
        <w:rPr>
          <w:spacing w:val="1"/>
          <w:sz w:val="22"/>
          <w:szCs w:val="22"/>
        </w:rPr>
        <w:t xml:space="preserve"> </w:t>
      </w:r>
      <w:r w:rsidR="004033AE">
        <w:rPr>
          <w:spacing w:val="-1"/>
          <w:sz w:val="22"/>
          <w:szCs w:val="22"/>
        </w:rPr>
        <w:t>in one of the large classrooms</w:t>
      </w:r>
      <w:r w:rsidR="00F64F4C">
        <w:rPr>
          <w:spacing w:val="-1"/>
          <w:sz w:val="22"/>
          <w:szCs w:val="22"/>
        </w:rPr>
        <w:t xml:space="preserve">. </w:t>
      </w:r>
      <w:r w:rsidRPr="00193C4D">
        <w:rPr>
          <w:spacing w:val="-1"/>
          <w:sz w:val="22"/>
          <w:szCs w:val="22"/>
        </w:rPr>
        <w:t>You are expected to</w:t>
      </w:r>
    </w:p>
    <w:p w14:paraId="6F80C9DD" w14:textId="43D7B8BE" w:rsidR="00697F83" w:rsidRDefault="000A23A9" w:rsidP="0063415F">
      <w:pPr>
        <w:pStyle w:val="BodyText"/>
        <w:kinsoku w:val="0"/>
        <w:overflowPunct w:val="0"/>
        <w:ind w:right="116"/>
        <w:rPr>
          <w:spacing w:val="-1"/>
          <w:sz w:val="22"/>
          <w:szCs w:val="22"/>
        </w:rPr>
      </w:pPr>
      <w:proofErr w:type="gramStart"/>
      <w:r w:rsidRPr="00193C4D">
        <w:rPr>
          <w:spacing w:val="-1"/>
          <w:sz w:val="22"/>
          <w:szCs w:val="22"/>
        </w:rPr>
        <w:t>check-in</w:t>
      </w:r>
      <w:proofErr w:type="gramEnd"/>
      <w:r w:rsidRPr="00193C4D">
        <w:rPr>
          <w:spacing w:val="-1"/>
          <w:sz w:val="22"/>
          <w:szCs w:val="22"/>
        </w:rPr>
        <w:t xml:space="preserve"> wearing </w:t>
      </w:r>
      <w:r w:rsidR="004033AE" w:rsidRPr="004033AE">
        <w:rPr>
          <w:b/>
          <w:spacing w:val="-1"/>
          <w:sz w:val="22"/>
          <w:szCs w:val="22"/>
          <w:u w:val="single"/>
        </w:rPr>
        <w:t xml:space="preserve">woodland </w:t>
      </w:r>
      <w:proofErr w:type="spellStart"/>
      <w:r w:rsidR="004033AE" w:rsidRPr="004033AE">
        <w:rPr>
          <w:b/>
          <w:spacing w:val="-1"/>
          <w:sz w:val="22"/>
          <w:szCs w:val="22"/>
          <w:u w:val="single"/>
        </w:rPr>
        <w:t>cammies</w:t>
      </w:r>
      <w:proofErr w:type="spellEnd"/>
      <w:r w:rsidR="00697F83" w:rsidRPr="00193C4D">
        <w:rPr>
          <w:b/>
          <w:bCs/>
          <w:spacing w:val="-1"/>
          <w:sz w:val="22"/>
          <w:szCs w:val="22"/>
        </w:rPr>
        <w:t>.</w:t>
      </w:r>
      <w:r w:rsidR="00697F83" w:rsidRPr="00193C4D">
        <w:rPr>
          <w:b/>
          <w:bCs/>
          <w:sz w:val="22"/>
          <w:szCs w:val="22"/>
        </w:rPr>
        <w:t xml:space="preserve"> </w:t>
      </w:r>
    </w:p>
    <w:p w14:paraId="2F1688BC" w14:textId="77777777" w:rsidR="00C65027" w:rsidRPr="00193C4D" w:rsidRDefault="00C65027" w:rsidP="0063415F">
      <w:pPr>
        <w:pStyle w:val="BodyText"/>
        <w:kinsoku w:val="0"/>
        <w:overflowPunct w:val="0"/>
        <w:ind w:right="116"/>
        <w:rPr>
          <w:spacing w:val="-1"/>
          <w:sz w:val="22"/>
          <w:szCs w:val="22"/>
        </w:rPr>
      </w:pPr>
    </w:p>
    <w:p w14:paraId="3ACD121B" w14:textId="1D9CCA55" w:rsidR="00697F83" w:rsidRPr="00193C4D" w:rsidRDefault="00C65027" w:rsidP="00C65027">
      <w:pPr>
        <w:pStyle w:val="BodyText"/>
        <w:kinsoku w:val="0"/>
        <w:overflowPunct w:val="0"/>
        <w:jc w:val="center"/>
        <w:rPr>
          <w:sz w:val="22"/>
          <w:szCs w:val="22"/>
        </w:rPr>
      </w:pPr>
      <w:r w:rsidRPr="003144AE">
        <w:rPr>
          <w:noProof/>
          <w:sz w:val="21"/>
          <w:szCs w:val="21"/>
        </w:rPr>
        <w:drawing>
          <wp:inline distT="0" distB="0" distL="0" distR="0" wp14:anchorId="230AEB28" wp14:editId="51EEF10A">
            <wp:extent cx="6419850" cy="5409472"/>
            <wp:effectExtent l="0" t="0" r="0"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94" cy="5430911"/>
                    </a:xfrm>
                    <a:prstGeom prst="rect">
                      <a:avLst/>
                    </a:prstGeom>
                    <a:noFill/>
                    <a:ln>
                      <a:noFill/>
                    </a:ln>
                  </pic:spPr>
                </pic:pic>
              </a:graphicData>
            </a:graphic>
          </wp:inline>
        </w:drawing>
      </w:r>
    </w:p>
    <w:sectPr w:rsidR="00697F83" w:rsidRPr="00193C4D">
      <w:pgSz w:w="12240" w:h="15840"/>
      <w:pgMar w:top="660" w:right="640" w:bottom="480" w:left="620" w:header="0" w:footer="292" w:gutter="0"/>
      <w:cols w:space="720" w:equalWidth="0">
        <w:col w:w="109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2AB40" w14:textId="77777777" w:rsidR="00414496" w:rsidRDefault="00414496">
      <w:r>
        <w:separator/>
      </w:r>
    </w:p>
  </w:endnote>
  <w:endnote w:type="continuationSeparator" w:id="0">
    <w:p w14:paraId="14BAEF82" w14:textId="77777777" w:rsidR="00414496" w:rsidRDefault="00414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31B8C" w14:textId="77777777" w:rsidR="00697F83" w:rsidRDefault="00EF69B9">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2DF14381" wp14:editId="1BB78628">
              <wp:simplePos x="0" y="0"/>
              <wp:positionH relativeFrom="page">
                <wp:posOffset>3777615</wp:posOffset>
              </wp:positionH>
              <wp:positionV relativeFrom="page">
                <wp:posOffset>9733280</wp:posOffset>
              </wp:positionV>
              <wp:extent cx="21844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3D02" w14:textId="77777777" w:rsidR="00697F83" w:rsidRDefault="00697F83">
                          <w:pPr>
                            <w:pStyle w:val="BodyText"/>
                            <w:kinsoku w:val="0"/>
                            <w:overflowPunct w:val="0"/>
                            <w:spacing w:line="248" w:lineRule="exact"/>
                            <w:ind w:left="40"/>
                            <w:rPr>
                              <w:sz w:val="22"/>
                              <w:szCs w:val="22"/>
                            </w:rPr>
                          </w:pPr>
                          <w:r>
                            <w:rPr>
                              <w:sz w:val="22"/>
                              <w:szCs w:val="22"/>
                            </w:rPr>
                            <w:fldChar w:fldCharType="begin"/>
                          </w:r>
                          <w:r>
                            <w:rPr>
                              <w:sz w:val="22"/>
                              <w:szCs w:val="22"/>
                            </w:rPr>
                            <w:instrText xml:space="preserve"> PAGE </w:instrText>
                          </w:r>
                          <w:r>
                            <w:rPr>
                              <w:sz w:val="22"/>
                              <w:szCs w:val="22"/>
                            </w:rPr>
                            <w:fldChar w:fldCharType="separate"/>
                          </w:r>
                          <w:r w:rsidR="00993A44">
                            <w:rPr>
                              <w:noProof/>
                              <w:sz w:val="22"/>
                              <w:szCs w:val="22"/>
                            </w:rPr>
                            <w:t>12</w:t>
                          </w:r>
                          <w:r>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14381" id="_x0000_t202" coordsize="21600,21600" o:spt="202" path="m,l,21600r21600,l21600,xe">
              <v:stroke joinstyle="miter"/>
              <v:path gradientshapeok="t" o:connecttype="rect"/>
            </v:shapetype>
            <v:shape id="Text Box 1" o:spid="_x0000_s1037" type="#_x0000_t202" style="position:absolute;margin-left:297.45pt;margin-top:766.4pt;width:17.2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rqgIAAKg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" o:allowincell="f" filled="f" stroked="f">
              <v:textbox inset="0,0,0,0">
                <w:txbxContent>
                  <w:p w14:paraId="5A8A3D02" w14:textId="77777777" w:rsidR="00697F83" w:rsidRDefault="00697F83">
                    <w:pPr>
                      <w:pStyle w:val="BodyText"/>
                      <w:kinsoku w:val="0"/>
                      <w:overflowPunct w:val="0"/>
                      <w:spacing w:line="248" w:lineRule="exact"/>
                      <w:ind w:left="40"/>
                      <w:rPr>
                        <w:sz w:val="22"/>
                        <w:szCs w:val="22"/>
                      </w:rPr>
                    </w:pPr>
                    <w:r>
                      <w:rPr>
                        <w:sz w:val="22"/>
                        <w:szCs w:val="22"/>
                      </w:rPr>
                      <w:fldChar w:fldCharType="begin"/>
                    </w:r>
                    <w:r>
                      <w:rPr>
                        <w:sz w:val="22"/>
                        <w:szCs w:val="22"/>
                      </w:rPr>
                      <w:instrText xml:space="preserve"> PAGE </w:instrText>
                    </w:r>
                    <w:r>
                      <w:rPr>
                        <w:sz w:val="22"/>
                        <w:szCs w:val="22"/>
                      </w:rPr>
                      <w:fldChar w:fldCharType="separate"/>
                    </w:r>
                    <w:r w:rsidR="00993A44">
                      <w:rPr>
                        <w:noProof/>
                        <w:sz w:val="22"/>
                        <w:szCs w:val="22"/>
                      </w:rPr>
                      <w:t>12</w:t>
                    </w:r>
                    <w:r>
                      <w:rPr>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9F787" w14:textId="77777777" w:rsidR="00414496" w:rsidRDefault="00414496">
      <w:r>
        <w:separator/>
      </w:r>
    </w:p>
  </w:footnote>
  <w:footnote w:type="continuationSeparator" w:id="0">
    <w:p w14:paraId="41C1EE36" w14:textId="77777777" w:rsidR="00414496" w:rsidRDefault="004144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lowerLetter"/>
      <w:lvlText w:val="%1."/>
      <w:lvlJc w:val="left"/>
      <w:pPr>
        <w:ind w:left="100" w:hanging="554"/>
      </w:pPr>
      <w:rPr>
        <w:rFonts w:ascii="Courier New" w:hAnsi="Courier New" w:cs="Courier New"/>
        <w:b w:val="0"/>
        <w:bCs w:val="0"/>
        <w:sz w:val="23"/>
        <w:szCs w:val="23"/>
      </w:rPr>
    </w:lvl>
    <w:lvl w:ilvl="1">
      <w:numFmt w:val="bullet"/>
      <w:lvlText w:val="•"/>
      <w:lvlJc w:val="left"/>
      <w:pPr>
        <w:ind w:left="1192" w:hanging="554"/>
      </w:pPr>
    </w:lvl>
    <w:lvl w:ilvl="2">
      <w:numFmt w:val="bullet"/>
      <w:lvlText w:val="•"/>
      <w:lvlJc w:val="left"/>
      <w:pPr>
        <w:ind w:left="2284" w:hanging="554"/>
      </w:pPr>
    </w:lvl>
    <w:lvl w:ilvl="3">
      <w:numFmt w:val="bullet"/>
      <w:lvlText w:val="•"/>
      <w:lvlJc w:val="left"/>
      <w:pPr>
        <w:ind w:left="3376" w:hanging="554"/>
      </w:pPr>
    </w:lvl>
    <w:lvl w:ilvl="4">
      <w:numFmt w:val="bullet"/>
      <w:lvlText w:val="•"/>
      <w:lvlJc w:val="left"/>
      <w:pPr>
        <w:ind w:left="4468" w:hanging="554"/>
      </w:pPr>
    </w:lvl>
    <w:lvl w:ilvl="5">
      <w:numFmt w:val="bullet"/>
      <w:lvlText w:val="•"/>
      <w:lvlJc w:val="left"/>
      <w:pPr>
        <w:ind w:left="5560" w:hanging="554"/>
      </w:pPr>
    </w:lvl>
    <w:lvl w:ilvl="6">
      <w:numFmt w:val="bullet"/>
      <w:lvlText w:val="•"/>
      <w:lvlJc w:val="left"/>
      <w:pPr>
        <w:ind w:left="6652" w:hanging="554"/>
      </w:pPr>
    </w:lvl>
    <w:lvl w:ilvl="7">
      <w:numFmt w:val="bullet"/>
      <w:lvlText w:val="•"/>
      <w:lvlJc w:val="left"/>
      <w:pPr>
        <w:ind w:left="7744" w:hanging="554"/>
      </w:pPr>
    </w:lvl>
    <w:lvl w:ilvl="8">
      <w:numFmt w:val="bullet"/>
      <w:lvlText w:val="•"/>
      <w:lvlJc w:val="left"/>
      <w:pPr>
        <w:ind w:left="8836" w:hanging="554"/>
      </w:pPr>
    </w:lvl>
  </w:abstractNum>
  <w:abstractNum w:abstractNumId="1" w15:restartNumberingAfterBreak="0">
    <w:nsid w:val="00000403"/>
    <w:multiLevelType w:val="multilevel"/>
    <w:tmpl w:val="00000886"/>
    <w:lvl w:ilvl="0">
      <w:start w:val="1"/>
      <w:numFmt w:val="lowerLetter"/>
      <w:lvlText w:val="%1."/>
      <w:lvlJc w:val="left"/>
      <w:pPr>
        <w:ind w:left="100" w:hanging="554"/>
      </w:pPr>
      <w:rPr>
        <w:rFonts w:ascii="Courier New" w:hAnsi="Courier New" w:cs="Courier New"/>
        <w:b w:val="0"/>
        <w:bCs w:val="0"/>
        <w:sz w:val="23"/>
        <w:szCs w:val="23"/>
      </w:rPr>
    </w:lvl>
    <w:lvl w:ilvl="1">
      <w:start w:val="1"/>
      <w:numFmt w:val="decimal"/>
      <w:lvlText w:val="%2."/>
      <w:lvlJc w:val="left"/>
      <w:pPr>
        <w:ind w:left="2094" w:hanging="554"/>
      </w:pPr>
      <w:rPr>
        <w:rFonts w:ascii="Courier New" w:hAnsi="Courier New" w:cs="Courier New"/>
        <w:b w:val="0"/>
        <w:bCs w:val="0"/>
        <w:sz w:val="23"/>
        <w:szCs w:val="23"/>
      </w:rPr>
    </w:lvl>
    <w:lvl w:ilvl="2">
      <w:numFmt w:val="bullet"/>
      <w:lvlText w:val="•"/>
      <w:lvlJc w:val="left"/>
      <w:pPr>
        <w:ind w:left="2185" w:hanging="554"/>
      </w:pPr>
    </w:lvl>
    <w:lvl w:ilvl="3">
      <w:numFmt w:val="bullet"/>
      <w:lvlText w:val="•"/>
      <w:lvlJc w:val="left"/>
      <w:pPr>
        <w:ind w:left="3284" w:hanging="554"/>
      </w:pPr>
    </w:lvl>
    <w:lvl w:ilvl="4">
      <w:numFmt w:val="bullet"/>
      <w:lvlText w:val="•"/>
      <w:lvlJc w:val="left"/>
      <w:pPr>
        <w:ind w:left="4383" w:hanging="554"/>
      </w:pPr>
    </w:lvl>
    <w:lvl w:ilvl="5">
      <w:numFmt w:val="bullet"/>
      <w:lvlText w:val="•"/>
      <w:lvlJc w:val="left"/>
      <w:pPr>
        <w:ind w:left="5483" w:hanging="554"/>
      </w:pPr>
    </w:lvl>
    <w:lvl w:ilvl="6">
      <w:numFmt w:val="bullet"/>
      <w:lvlText w:val="•"/>
      <w:lvlJc w:val="left"/>
      <w:pPr>
        <w:ind w:left="6582" w:hanging="554"/>
      </w:pPr>
    </w:lvl>
    <w:lvl w:ilvl="7">
      <w:numFmt w:val="bullet"/>
      <w:lvlText w:val="•"/>
      <w:lvlJc w:val="left"/>
      <w:pPr>
        <w:ind w:left="7681" w:hanging="554"/>
      </w:pPr>
    </w:lvl>
    <w:lvl w:ilvl="8">
      <w:numFmt w:val="bullet"/>
      <w:lvlText w:val="•"/>
      <w:lvlJc w:val="left"/>
      <w:pPr>
        <w:ind w:left="8781" w:hanging="554"/>
      </w:pPr>
    </w:lvl>
  </w:abstractNum>
  <w:abstractNum w:abstractNumId="2" w15:restartNumberingAfterBreak="0">
    <w:nsid w:val="00000404"/>
    <w:multiLevelType w:val="multilevel"/>
    <w:tmpl w:val="00000887"/>
    <w:lvl w:ilvl="0">
      <w:start w:val="1"/>
      <w:numFmt w:val="lowerLetter"/>
      <w:lvlText w:val="%1."/>
      <w:lvlJc w:val="left"/>
      <w:pPr>
        <w:ind w:left="1364" w:hanging="554"/>
      </w:pPr>
      <w:rPr>
        <w:rFonts w:ascii="Courier New" w:hAnsi="Courier New" w:cs="Courier New"/>
        <w:b w:val="0"/>
        <w:bCs w:val="0"/>
        <w:sz w:val="23"/>
        <w:szCs w:val="23"/>
      </w:rPr>
    </w:lvl>
    <w:lvl w:ilvl="1">
      <w:numFmt w:val="bullet"/>
      <w:lvlText w:val="•"/>
      <w:lvlJc w:val="left"/>
      <w:pPr>
        <w:ind w:left="2324" w:hanging="554"/>
      </w:pPr>
    </w:lvl>
    <w:lvl w:ilvl="2">
      <w:numFmt w:val="bullet"/>
      <w:lvlText w:val="•"/>
      <w:lvlJc w:val="left"/>
      <w:pPr>
        <w:ind w:left="3285" w:hanging="554"/>
      </w:pPr>
    </w:lvl>
    <w:lvl w:ilvl="3">
      <w:numFmt w:val="bullet"/>
      <w:lvlText w:val="•"/>
      <w:lvlJc w:val="left"/>
      <w:pPr>
        <w:ind w:left="4245" w:hanging="554"/>
      </w:pPr>
    </w:lvl>
    <w:lvl w:ilvl="4">
      <w:numFmt w:val="bullet"/>
      <w:lvlText w:val="•"/>
      <w:lvlJc w:val="left"/>
      <w:pPr>
        <w:ind w:left="5206" w:hanging="554"/>
      </w:pPr>
    </w:lvl>
    <w:lvl w:ilvl="5">
      <w:numFmt w:val="bullet"/>
      <w:lvlText w:val="•"/>
      <w:lvlJc w:val="left"/>
      <w:pPr>
        <w:ind w:left="6167" w:hanging="554"/>
      </w:pPr>
    </w:lvl>
    <w:lvl w:ilvl="6">
      <w:numFmt w:val="bullet"/>
      <w:lvlText w:val="•"/>
      <w:lvlJc w:val="left"/>
      <w:pPr>
        <w:ind w:left="7127" w:hanging="554"/>
      </w:pPr>
    </w:lvl>
    <w:lvl w:ilvl="7">
      <w:numFmt w:val="bullet"/>
      <w:lvlText w:val="•"/>
      <w:lvlJc w:val="left"/>
      <w:pPr>
        <w:ind w:left="8088" w:hanging="554"/>
      </w:pPr>
    </w:lvl>
    <w:lvl w:ilvl="8">
      <w:numFmt w:val="bullet"/>
      <w:lvlText w:val="•"/>
      <w:lvlJc w:val="left"/>
      <w:pPr>
        <w:ind w:left="9048" w:hanging="554"/>
      </w:pPr>
    </w:lvl>
  </w:abstractNum>
  <w:abstractNum w:abstractNumId="3" w15:restartNumberingAfterBreak="0">
    <w:nsid w:val="00000405"/>
    <w:multiLevelType w:val="multilevel"/>
    <w:tmpl w:val="00000888"/>
    <w:lvl w:ilvl="0">
      <w:start w:val="1"/>
      <w:numFmt w:val="lowerLetter"/>
      <w:lvlText w:val="%1."/>
      <w:lvlJc w:val="left"/>
      <w:pPr>
        <w:ind w:left="1374" w:hanging="554"/>
      </w:pPr>
      <w:rPr>
        <w:rFonts w:ascii="Courier New" w:hAnsi="Courier New" w:cs="Courier New"/>
        <w:b w:val="0"/>
        <w:bCs w:val="0"/>
        <w:sz w:val="23"/>
        <w:szCs w:val="23"/>
      </w:rPr>
    </w:lvl>
    <w:lvl w:ilvl="1">
      <w:numFmt w:val="bullet"/>
      <w:lvlText w:val="•"/>
      <w:lvlJc w:val="left"/>
      <w:pPr>
        <w:ind w:left="2334" w:hanging="554"/>
      </w:pPr>
    </w:lvl>
    <w:lvl w:ilvl="2">
      <w:numFmt w:val="bullet"/>
      <w:lvlText w:val="•"/>
      <w:lvlJc w:val="left"/>
      <w:pPr>
        <w:ind w:left="3295" w:hanging="554"/>
      </w:pPr>
    </w:lvl>
    <w:lvl w:ilvl="3">
      <w:numFmt w:val="bullet"/>
      <w:lvlText w:val="•"/>
      <w:lvlJc w:val="left"/>
      <w:pPr>
        <w:ind w:left="4255" w:hanging="554"/>
      </w:pPr>
    </w:lvl>
    <w:lvl w:ilvl="4">
      <w:numFmt w:val="bullet"/>
      <w:lvlText w:val="•"/>
      <w:lvlJc w:val="left"/>
      <w:pPr>
        <w:ind w:left="5216" w:hanging="554"/>
      </w:pPr>
    </w:lvl>
    <w:lvl w:ilvl="5">
      <w:numFmt w:val="bullet"/>
      <w:lvlText w:val="•"/>
      <w:lvlJc w:val="left"/>
      <w:pPr>
        <w:ind w:left="6177" w:hanging="554"/>
      </w:pPr>
    </w:lvl>
    <w:lvl w:ilvl="6">
      <w:numFmt w:val="bullet"/>
      <w:lvlText w:val="•"/>
      <w:lvlJc w:val="left"/>
      <w:pPr>
        <w:ind w:left="7137" w:hanging="554"/>
      </w:pPr>
    </w:lvl>
    <w:lvl w:ilvl="7">
      <w:numFmt w:val="bullet"/>
      <w:lvlText w:val="•"/>
      <w:lvlJc w:val="left"/>
      <w:pPr>
        <w:ind w:left="8098" w:hanging="554"/>
      </w:pPr>
    </w:lvl>
    <w:lvl w:ilvl="8">
      <w:numFmt w:val="bullet"/>
      <w:lvlText w:val="•"/>
      <w:lvlJc w:val="left"/>
      <w:pPr>
        <w:ind w:left="9058" w:hanging="554"/>
      </w:pPr>
    </w:lvl>
  </w:abstractNum>
  <w:abstractNum w:abstractNumId="4" w15:restartNumberingAfterBreak="0">
    <w:nsid w:val="00000406"/>
    <w:multiLevelType w:val="multilevel"/>
    <w:tmpl w:val="00000889"/>
    <w:lvl w:ilvl="0">
      <w:start w:val="1"/>
      <w:numFmt w:val="decimal"/>
      <w:lvlText w:val="%1."/>
      <w:lvlJc w:val="left"/>
      <w:pPr>
        <w:ind w:left="100" w:hanging="416"/>
      </w:pPr>
      <w:rPr>
        <w:rFonts w:ascii="Courier New" w:hAnsi="Courier New" w:cs="Courier New"/>
        <w:b w:val="0"/>
        <w:bCs w:val="0"/>
        <w:sz w:val="23"/>
        <w:szCs w:val="23"/>
      </w:rPr>
    </w:lvl>
    <w:lvl w:ilvl="1">
      <w:start w:val="1"/>
      <w:numFmt w:val="lowerLetter"/>
      <w:lvlText w:val="%2."/>
      <w:lvlJc w:val="left"/>
      <w:pPr>
        <w:ind w:left="100" w:hanging="415"/>
      </w:pPr>
      <w:rPr>
        <w:rFonts w:ascii="Courier New" w:hAnsi="Courier New" w:cs="Courier New"/>
        <w:b w:val="0"/>
        <w:bCs w:val="0"/>
        <w:sz w:val="23"/>
        <w:szCs w:val="23"/>
      </w:rPr>
    </w:lvl>
    <w:lvl w:ilvl="2">
      <w:numFmt w:val="bullet"/>
      <w:lvlText w:val="•"/>
      <w:lvlJc w:val="left"/>
      <w:pPr>
        <w:ind w:left="2276" w:hanging="415"/>
      </w:pPr>
    </w:lvl>
    <w:lvl w:ilvl="3">
      <w:numFmt w:val="bullet"/>
      <w:lvlText w:val="•"/>
      <w:lvlJc w:val="left"/>
      <w:pPr>
        <w:ind w:left="3364" w:hanging="415"/>
      </w:pPr>
    </w:lvl>
    <w:lvl w:ilvl="4">
      <w:numFmt w:val="bullet"/>
      <w:lvlText w:val="•"/>
      <w:lvlJc w:val="left"/>
      <w:pPr>
        <w:ind w:left="4452" w:hanging="415"/>
      </w:pPr>
    </w:lvl>
    <w:lvl w:ilvl="5">
      <w:numFmt w:val="bullet"/>
      <w:lvlText w:val="•"/>
      <w:lvlJc w:val="left"/>
      <w:pPr>
        <w:ind w:left="5540" w:hanging="415"/>
      </w:pPr>
    </w:lvl>
    <w:lvl w:ilvl="6">
      <w:numFmt w:val="bullet"/>
      <w:lvlText w:val="•"/>
      <w:lvlJc w:val="left"/>
      <w:pPr>
        <w:ind w:left="6628" w:hanging="415"/>
      </w:pPr>
    </w:lvl>
    <w:lvl w:ilvl="7">
      <w:numFmt w:val="bullet"/>
      <w:lvlText w:val="•"/>
      <w:lvlJc w:val="left"/>
      <w:pPr>
        <w:ind w:left="7716" w:hanging="415"/>
      </w:pPr>
    </w:lvl>
    <w:lvl w:ilvl="8">
      <w:numFmt w:val="bullet"/>
      <w:lvlText w:val="•"/>
      <w:lvlJc w:val="left"/>
      <w:pPr>
        <w:ind w:left="8804" w:hanging="415"/>
      </w:pPr>
    </w:lvl>
  </w:abstractNum>
  <w:abstractNum w:abstractNumId="5" w15:restartNumberingAfterBreak="0">
    <w:nsid w:val="00000407"/>
    <w:multiLevelType w:val="multilevel"/>
    <w:tmpl w:val="0000088A"/>
    <w:lvl w:ilvl="0">
      <w:numFmt w:val="bullet"/>
      <w:lvlText w:val=""/>
      <w:lvlJc w:val="left"/>
      <w:pPr>
        <w:ind w:left="820" w:hanging="361"/>
      </w:pPr>
      <w:rPr>
        <w:rFonts w:ascii="Symbol" w:hAnsi="Symbol"/>
        <w:b w:val="0"/>
        <w:sz w:val="23"/>
      </w:rPr>
    </w:lvl>
    <w:lvl w:ilvl="1">
      <w:numFmt w:val="bullet"/>
      <w:lvlText w:val="•"/>
      <w:lvlJc w:val="left"/>
      <w:pPr>
        <w:ind w:left="1822" w:hanging="361"/>
      </w:pPr>
    </w:lvl>
    <w:lvl w:ilvl="2">
      <w:numFmt w:val="bullet"/>
      <w:lvlText w:val="•"/>
      <w:lvlJc w:val="left"/>
      <w:pPr>
        <w:ind w:left="2824" w:hanging="361"/>
      </w:pPr>
    </w:lvl>
    <w:lvl w:ilvl="3">
      <w:numFmt w:val="bullet"/>
      <w:lvlText w:val="•"/>
      <w:lvlJc w:val="left"/>
      <w:pPr>
        <w:ind w:left="3826" w:hanging="361"/>
      </w:pPr>
    </w:lvl>
    <w:lvl w:ilvl="4">
      <w:numFmt w:val="bullet"/>
      <w:lvlText w:val="•"/>
      <w:lvlJc w:val="left"/>
      <w:pPr>
        <w:ind w:left="4828" w:hanging="361"/>
      </w:pPr>
    </w:lvl>
    <w:lvl w:ilvl="5">
      <w:numFmt w:val="bullet"/>
      <w:lvlText w:val="•"/>
      <w:lvlJc w:val="left"/>
      <w:pPr>
        <w:ind w:left="5830" w:hanging="361"/>
      </w:pPr>
    </w:lvl>
    <w:lvl w:ilvl="6">
      <w:numFmt w:val="bullet"/>
      <w:lvlText w:val="•"/>
      <w:lvlJc w:val="left"/>
      <w:pPr>
        <w:ind w:left="6832" w:hanging="361"/>
      </w:pPr>
    </w:lvl>
    <w:lvl w:ilvl="7">
      <w:numFmt w:val="bullet"/>
      <w:lvlText w:val="•"/>
      <w:lvlJc w:val="left"/>
      <w:pPr>
        <w:ind w:left="7834" w:hanging="361"/>
      </w:pPr>
    </w:lvl>
    <w:lvl w:ilvl="8">
      <w:numFmt w:val="bullet"/>
      <w:lvlText w:val="•"/>
      <w:lvlJc w:val="left"/>
      <w:pPr>
        <w:ind w:left="8836" w:hanging="361"/>
      </w:pPr>
    </w:lvl>
  </w:abstractNum>
  <w:abstractNum w:abstractNumId="6" w15:restartNumberingAfterBreak="0">
    <w:nsid w:val="0AE2225A"/>
    <w:multiLevelType w:val="multilevel"/>
    <w:tmpl w:val="00000887"/>
    <w:lvl w:ilvl="0">
      <w:start w:val="1"/>
      <w:numFmt w:val="lowerLetter"/>
      <w:lvlText w:val="%1."/>
      <w:lvlJc w:val="left"/>
      <w:pPr>
        <w:ind w:left="1364" w:hanging="554"/>
      </w:pPr>
      <w:rPr>
        <w:rFonts w:ascii="Courier New" w:hAnsi="Courier New" w:cs="Courier New"/>
        <w:b w:val="0"/>
        <w:bCs w:val="0"/>
        <w:sz w:val="23"/>
        <w:szCs w:val="23"/>
      </w:rPr>
    </w:lvl>
    <w:lvl w:ilvl="1">
      <w:numFmt w:val="bullet"/>
      <w:lvlText w:val="•"/>
      <w:lvlJc w:val="left"/>
      <w:pPr>
        <w:ind w:left="2324" w:hanging="554"/>
      </w:pPr>
    </w:lvl>
    <w:lvl w:ilvl="2">
      <w:numFmt w:val="bullet"/>
      <w:lvlText w:val="•"/>
      <w:lvlJc w:val="left"/>
      <w:pPr>
        <w:ind w:left="3285" w:hanging="554"/>
      </w:pPr>
    </w:lvl>
    <w:lvl w:ilvl="3">
      <w:numFmt w:val="bullet"/>
      <w:lvlText w:val="•"/>
      <w:lvlJc w:val="left"/>
      <w:pPr>
        <w:ind w:left="4245" w:hanging="554"/>
      </w:pPr>
    </w:lvl>
    <w:lvl w:ilvl="4">
      <w:numFmt w:val="bullet"/>
      <w:lvlText w:val="•"/>
      <w:lvlJc w:val="left"/>
      <w:pPr>
        <w:ind w:left="5206" w:hanging="554"/>
      </w:pPr>
    </w:lvl>
    <w:lvl w:ilvl="5">
      <w:numFmt w:val="bullet"/>
      <w:lvlText w:val="•"/>
      <w:lvlJc w:val="left"/>
      <w:pPr>
        <w:ind w:left="6167" w:hanging="554"/>
      </w:pPr>
    </w:lvl>
    <w:lvl w:ilvl="6">
      <w:numFmt w:val="bullet"/>
      <w:lvlText w:val="•"/>
      <w:lvlJc w:val="left"/>
      <w:pPr>
        <w:ind w:left="7127" w:hanging="554"/>
      </w:pPr>
    </w:lvl>
    <w:lvl w:ilvl="7">
      <w:numFmt w:val="bullet"/>
      <w:lvlText w:val="•"/>
      <w:lvlJc w:val="left"/>
      <w:pPr>
        <w:ind w:left="8088" w:hanging="554"/>
      </w:pPr>
    </w:lvl>
    <w:lvl w:ilvl="8">
      <w:numFmt w:val="bullet"/>
      <w:lvlText w:val="•"/>
      <w:lvlJc w:val="left"/>
      <w:pPr>
        <w:ind w:left="9048" w:hanging="554"/>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32"/>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99"/>
    <w:rsid w:val="00006096"/>
    <w:rsid w:val="00007D11"/>
    <w:rsid w:val="00024E71"/>
    <w:rsid w:val="00031E5F"/>
    <w:rsid w:val="00040AC1"/>
    <w:rsid w:val="00045A32"/>
    <w:rsid w:val="00055F37"/>
    <w:rsid w:val="000567C4"/>
    <w:rsid w:val="00062172"/>
    <w:rsid w:val="000A23A9"/>
    <w:rsid w:val="000A6974"/>
    <w:rsid w:val="000C63D5"/>
    <w:rsid w:val="000D0913"/>
    <w:rsid w:val="000D1A83"/>
    <w:rsid w:val="000D6804"/>
    <w:rsid w:val="000E5DCF"/>
    <w:rsid w:val="000F3229"/>
    <w:rsid w:val="00117EFD"/>
    <w:rsid w:val="00134C97"/>
    <w:rsid w:val="001563C5"/>
    <w:rsid w:val="00187092"/>
    <w:rsid w:val="00193C4D"/>
    <w:rsid w:val="001D0189"/>
    <w:rsid w:val="001E31B6"/>
    <w:rsid w:val="00216161"/>
    <w:rsid w:val="00236035"/>
    <w:rsid w:val="002419DF"/>
    <w:rsid w:val="00243C5C"/>
    <w:rsid w:val="0024607F"/>
    <w:rsid w:val="00265147"/>
    <w:rsid w:val="00266F8C"/>
    <w:rsid w:val="002705BA"/>
    <w:rsid w:val="0027094C"/>
    <w:rsid w:val="00283135"/>
    <w:rsid w:val="002A4044"/>
    <w:rsid w:val="002E28BC"/>
    <w:rsid w:val="003016FA"/>
    <w:rsid w:val="00322FAF"/>
    <w:rsid w:val="00323D8F"/>
    <w:rsid w:val="00330FB9"/>
    <w:rsid w:val="00332108"/>
    <w:rsid w:val="00343E82"/>
    <w:rsid w:val="00347604"/>
    <w:rsid w:val="0035524B"/>
    <w:rsid w:val="00366B18"/>
    <w:rsid w:val="00386C05"/>
    <w:rsid w:val="003A02F4"/>
    <w:rsid w:val="003A1F19"/>
    <w:rsid w:val="003A29E0"/>
    <w:rsid w:val="003C4706"/>
    <w:rsid w:val="003D5497"/>
    <w:rsid w:val="003E4878"/>
    <w:rsid w:val="003F1EA3"/>
    <w:rsid w:val="004033AE"/>
    <w:rsid w:val="00414496"/>
    <w:rsid w:val="004152B3"/>
    <w:rsid w:val="00467149"/>
    <w:rsid w:val="004C27C3"/>
    <w:rsid w:val="004D5D98"/>
    <w:rsid w:val="004E3AA7"/>
    <w:rsid w:val="004F0951"/>
    <w:rsid w:val="004F774A"/>
    <w:rsid w:val="00520292"/>
    <w:rsid w:val="00561382"/>
    <w:rsid w:val="00562B64"/>
    <w:rsid w:val="005A440D"/>
    <w:rsid w:val="005A7DF9"/>
    <w:rsid w:val="00610CE0"/>
    <w:rsid w:val="006175B4"/>
    <w:rsid w:val="00620129"/>
    <w:rsid w:val="0062276B"/>
    <w:rsid w:val="0063415F"/>
    <w:rsid w:val="0063706B"/>
    <w:rsid w:val="006454D4"/>
    <w:rsid w:val="00671B92"/>
    <w:rsid w:val="006863D3"/>
    <w:rsid w:val="006874CC"/>
    <w:rsid w:val="00687E5E"/>
    <w:rsid w:val="00697F83"/>
    <w:rsid w:val="006C543E"/>
    <w:rsid w:val="006D6153"/>
    <w:rsid w:val="006E44A1"/>
    <w:rsid w:val="0070255D"/>
    <w:rsid w:val="00704361"/>
    <w:rsid w:val="00710C67"/>
    <w:rsid w:val="007144B7"/>
    <w:rsid w:val="00737988"/>
    <w:rsid w:val="007447BB"/>
    <w:rsid w:val="00757C6E"/>
    <w:rsid w:val="00765827"/>
    <w:rsid w:val="0077781E"/>
    <w:rsid w:val="0081480F"/>
    <w:rsid w:val="00815189"/>
    <w:rsid w:val="008462AC"/>
    <w:rsid w:val="008540A1"/>
    <w:rsid w:val="00857586"/>
    <w:rsid w:val="00885A2C"/>
    <w:rsid w:val="00892204"/>
    <w:rsid w:val="008A4412"/>
    <w:rsid w:val="008B1429"/>
    <w:rsid w:val="008E71CB"/>
    <w:rsid w:val="008F6D3D"/>
    <w:rsid w:val="00901F65"/>
    <w:rsid w:val="00931297"/>
    <w:rsid w:val="00940E0F"/>
    <w:rsid w:val="00941F91"/>
    <w:rsid w:val="009657B5"/>
    <w:rsid w:val="00985CB1"/>
    <w:rsid w:val="00993162"/>
    <w:rsid w:val="00993A44"/>
    <w:rsid w:val="009A2F85"/>
    <w:rsid w:val="009A3116"/>
    <w:rsid w:val="009A672A"/>
    <w:rsid w:val="009B0861"/>
    <w:rsid w:val="009C4323"/>
    <w:rsid w:val="009C46DA"/>
    <w:rsid w:val="009F6A0C"/>
    <w:rsid w:val="00A21918"/>
    <w:rsid w:val="00A34C83"/>
    <w:rsid w:val="00A367BE"/>
    <w:rsid w:val="00A40D28"/>
    <w:rsid w:val="00A66874"/>
    <w:rsid w:val="00A86E47"/>
    <w:rsid w:val="00AC43BD"/>
    <w:rsid w:val="00AC7D16"/>
    <w:rsid w:val="00AD2FF4"/>
    <w:rsid w:val="00B33EA8"/>
    <w:rsid w:val="00B3569C"/>
    <w:rsid w:val="00B35A50"/>
    <w:rsid w:val="00B43800"/>
    <w:rsid w:val="00B53081"/>
    <w:rsid w:val="00B62442"/>
    <w:rsid w:val="00B7557E"/>
    <w:rsid w:val="00B904C1"/>
    <w:rsid w:val="00B90FDA"/>
    <w:rsid w:val="00BF3684"/>
    <w:rsid w:val="00C0294D"/>
    <w:rsid w:val="00C15D82"/>
    <w:rsid w:val="00C41CA3"/>
    <w:rsid w:val="00C65027"/>
    <w:rsid w:val="00C8438D"/>
    <w:rsid w:val="00C8689C"/>
    <w:rsid w:val="00CA51A6"/>
    <w:rsid w:val="00CB2B99"/>
    <w:rsid w:val="00CB6FEA"/>
    <w:rsid w:val="00CD22AC"/>
    <w:rsid w:val="00CE6898"/>
    <w:rsid w:val="00CF4403"/>
    <w:rsid w:val="00CF5815"/>
    <w:rsid w:val="00CF6B51"/>
    <w:rsid w:val="00CF79A2"/>
    <w:rsid w:val="00D16B69"/>
    <w:rsid w:val="00D328FF"/>
    <w:rsid w:val="00D5301A"/>
    <w:rsid w:val="00D620B4"/>
    <w:rsid w:val="00D63550"/>
    <w:rsid w:val="00D66260"/>
    <w:rsid w:val="00D74E2E"/>
    <w:rsid w:val="00DA719E"/>
    <w:rsid w:val="00E02FD3"/>
    <w:rsid w:val="00E11E60"/>
    <w:rsid w:val="00E220BB"/>
    <w:rsid w:val="00E224C2"/>
    <w:rsid w:val="00E31140"/>
    <w:rsid w:val="00E3168B"/>
    <w:rsid w:val="00E51F81"/>
    <w:rsid w:val="00E80C73"/>
    <w:rsid w:val="00EA1898"/>
    <w:rsid w:val="00EA2A78"/>
    <w:rsid w:val="00EC23AC"/>
    <w:rsid w:val="00EC2428"/>
    <w:rsid w:val="00ED428B"/>
    <w:rsid w:val="00EF69B9"/>
    <w:rsid w:val="00F00DE5"/>
    <w:rsid w:val="00F011C4"/>
    <w:rsid w:val="00F0476E"/>
    <w:rsid w:val="00F131CE"/>
    <w:rsid w:val="00F168D6"/>
    <w:rsid w:val="00F23BE5"/>
    <w:rsid w:val="00F3396D"/>
    <w:rsid w:val="00F33C62"/>
    <w:rsid w:val="00F36A67"/>
    <w:rsid w:val="00F37D7C"/>
    <w:rsid w:val="00F465A0"/>
    <w:rsid w:val="00F64F4C"/>
    <w:rsid w:val="00F662F5"/>
    <w:rsid w:val="00F80A31"/>
    <w:rsid w:val="00F838CC"/>
    <w:rsid w:val="00F8752D"/>
    <w:rsid w:val="00FB11CD"/>
    <w:rsid w:val="00FB1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EA74A3"/>
  <w14:defaultImageDpi w14:val="0"/>
  <w15:docId w15:val="{8B66FF1E-A5C7-4DAE-B088-47E6FA080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273"/>
      <w:ind w:left="100"/>
      <w:outlineLvl w:val="0"/>
    </w:pPr>
    <w:rPr>
      <w:rFonts w:ascii="Courier New" w:hAnsi="Courier New" w:cs="Courier New"/>
    </w:rPr>
  </w:style>
  <w:style w:type="paragraph" w:styleId="Heading2">
    <w:name w:val="heading 2"/>
    <w:basedOn w:val="Normal"/>
    <w:next w:val="Normal"/>
    <w:link w:val="Heading2Char"/>
    <w:uiPriority w:val="1"/>
    <w:qFormat/>
    <w:pPr>
      <w:ind w:left="100"/>
      <w:outlineLvl w:val="1"/>
    </w:pPr>
    <w:rPr>
      <w:rFonts w:ascii="Courier New" w:hAnsi="Courier New" w:cs="Courier New"/>
      <w:b/>
      <w:bCs/>
      <w:sz w:val="23"/>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pPr>
      <w:ind w:left="100"/>
    </w:pPr>
    <w:rPr>
      <w:rFonts w:ascii="Courier New" w:hAnsi="Courier New" w:cs="Courier New"/>
      <w:sz w:val="23"/>
      <w:szCs w:val="23"/>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142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B1429"/>
    <w:rPr>
      <w:rFonts w:ascii="Segoe UI" w:hAnsi="Segoe UI" w:cs="Segoe UI"/>
      <w:sz w:val="18"/>
      <w:szCs w:val="18"/>
    </w:rPr>
  </w:style>
  <w:style w:type="paragraph" w:styleId="Revision">
    <w:name w:val="Revision"/>
    <w:hidden/>
    <w:uiPriority w:val="99"/>
    <w:semiHidden/>
    <w:rsid w:val="00F00DE5"/>
    <w:pPr>
      <w:spacing w:after="0"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2E28BC"/>
    <w:rPr>
      <w:sz w:val="16"/>
      <w:szCs w:val="16"/>
    </w:rPr>
  </w:style>
  <w:style w:type="paragraph" w:styleId="CommentText">
    <w:name w:val="annotation text"/>
    <w:basedOn w:val="Normal"/>
    <w:link w:val="CommentTextChar"/>
    <w:uiPriority w:val="99"/>
    <w:semiHidden/>
    <w:unhideWhenUsed/>
    <w:rsid w:val="002E28BC"/>
    <w:rPr>
      <w:sz w:val="20"/>
      <w:szCs w:val="20"/>
    </w:rPr>
  </w:style>
  <w:style w:type="character" w:customStyle="1" w:styleId="CommentTextChar">
    <w:name w:val="Comment Text Char"/>
    <w:basedOn w:val="DefaultParagraphFont"/>
    <w:link w:val="CommentText"/>
    <w:uiPriority w:val="99"/>
    <w:semiHidden/>
    <w:rsid w:val="002E28B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E28BC"/>
    <w:rPr>
      <w:b/>
      <w:bCs/>
    </w:rPr>
  </w:style>
  <w:style w:type="character" w:customStyle="1" w:styleId="CommentSubjectChar">
    <w:name w:val="Comment Subject Char"/>
    <w:basedOn w:val="CommentTextChar"/>
    <w:link w:val="CommentSubject"/>
    <w:uiPriority w:val="99"/>
    <w:semiHidden/>
    <w:rsid w:val="002E28BC"/>
    <w:rPr>
      <w:rFonts w:ascii="Times New Roman" w:hAnsi="Times New Roman"/>
      <w:b/>
      <w:bCs/>
      <w:sz w:val="20"/>
      <w:szCs w:val="20"/>
    </w:rPr>
  </w:style>
  <w:style w:type="character" w:styleId="Hyperlink">
    <w:name w:val="Hyperlink"/>
    <w:basedOn w:val="DefaultParagraphFont"/>
    <w:uiPriority w:val="99"/>
    <w:unhideWhenUsed/>
    <w:rsid w:val="009A3116"/>
    <w:rPr>
      <w:color w:val="0563C1" w:themeColor="hyperlink"/>
      <w:u w:val="single"/>
    </w:rPr>
  </w:style>
  <w:style w:type="paragraph" w:styleId="PlainText">
    <w:name w:val="Plain Text"/>
    <w:basedOn w:val="Normal"/>
    <w:link w:val="PlainTextChar"/>
    <w:uiPriority w:val="99"/>
    <w:unhideWhenUsed/>
    <w:rsid w:val="008462AC"/>
    <w:pPr>
      <w:widowControl/>
      <w:autoSpaceDE/>
      <w:autoSpaceDN/>
      <w:adjustRightInd/>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462AC"/>
    <w:rPr>
      <w:rFonts w:ascii="Calibri" w:eastAsiaTheme="minorHAnsi" w:hAnsi="Calibri" w:cstheme="minorBidi"/>
      <w:szCs w:val="21"/>
    </w:rPr>
  </w:style>
  <w:style w:type="character" w:styleId="FollowedHyperlink">
    <w:name w:val="FollowedHyperlink"/>
    <w:basedOn w:val="DefaultParagraphFont"/>
    <w:uiPriority w:val="99"/>
    <w:semiHidden/>
    <w:unhideWhenUsed/>
    <w:rsid w:val="00347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3696">
      <w:bodyDiv w:val="1"/>
      <w:marLeft w:val="0"/>
      <w:marRight w:val="0"/>
      <w:marTop w:val="0"/>
      <w:marBottom w:val="0"/>
      <w:divBdr>
        <w:top w:val="none" w:sz="0" w:space="0" w:color="auto"/>
        <w:left w:val="none" w:sz="0" w:space="0" w:color="auto"/>
        <w:bottom w:val="none" w:sz="0" w:space="0" w:color="auto"/>
        <w:right w:val="none" w:sz="0" w:space="0" w:color="auto"/>
      </w:divBdr>
    </w:div>
    <w:div w:id="41544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TBS_Student_Liaison_Officers@usmc.m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A5A82-4093-4CB6-B506-30D0F4B8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3933</Words>
  <Characters>22423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Maj Clinton</dc:creator>
  <cp:keywords/>
  <dc:description/>
  <cp:lastModifiedBy>Thompson Maj Clinton T</cp:lastModifiedBy>
  <cp:revision>3</cp:revision>
  <cp:lastPrinted>2019-10-17T20:33:00Z</cp:lastPrinted>
  <dcterms:created xsi:type="dcterms:W3CDTF">2019-10-18T20:14:00Z</dcterms:created>
  <dcterms:modified xsi:type="dcterms:W3CDTF">2019-10-18T20:17:00Z</dcterms:modified>
</cp:coreProperties>
</file>